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1E07C913" w14:textId="399B0307" w:rsidR="0014166E" w:rsidRDefault="006E1E9C" w:rsidP="00FF357B">
      <w:pPr>
        <w:pStyle w:val="Heading"/>
        <w:spacing w:before="0"/>
      </w:pPr>
      <w:r>
        <w:t xml:space="preserve">Implementation of </w:t>
      </w:r>
      <w:r w:rsidR="009B586A">
        <w:t xml:space="preserve">a </w:t>
      </w:r>
      <w:r>
        <w:t xml:space="preserve">Scalable Long-Range Wireless Based Model for </w:t>
      </w:r>
      <w:r w:rsidR="00FF357B">
        <w:t>Water Loss</w:t>
      </w:r>
      <w:r w:rsidR="00FF357B">
        <w:t xml:space="preserve"> </w:t>
      </w:r>
      <w:r>
        <w:t>Monitoring</w:t>
      </w:r>
      <w:r w:rsidR="00FF357B">
        <w:t>.</w:t>
      </w:r>
      <w:r>
        <w:t xml:space="preserve"> </w:t>
      </w:r>
    </w:p>
    <w:p w14:paraId="2BB9A097" w14:textId="7F604334" w:rsidR="0014166E" w:rsidRDefault="006509C1">
      <w:pPr>
        <w:pStyle w:val="AuthorName"/>
      </w:pPr>
      <w:r>
        <w:t>Stephen KIPKORO</w:t>
      </w:r>
      <w:r w:rsidR="0014166E">
        <w:rPr>
          <w:vertAlign w:val="superscript"/>
        </w:rPr>
        <w:t>1</w:t>
      </w:r>
      <w:r w:rsidR="0014166E">
        <w:t xml:space="preserve">, </w:t>
      </w:r>
      <w:r w:rsidR="0024544A">
        <w:t xml:space="preserve">Kirori </w:t>
      </w:r>
      <w:r w:rsidR="00802BA6">
        <w:t>M</w:t>
      </w:r>
      <w:r>
        <w:t>INDO</w:t>
      </w:r>
      <w:r w:rsidR="00723699" w:rsidRPr="00723699">
        <w:rPr>
          <w:vertAlign w:val="superscript"/>
        </w:rPr>
        <w:t>2</w:t>
      </w:r>
      <w:r w:rsidR="0024544A">
        <w:t>,</w:t>
      </w:r>
      <w:r w:rsidR="00ED2656">
        <w:t xml:space="preserve"> </w:t>
      </w:r>
      <w:r w:rsidR="00723699">
        <w:t>Nelson MASESE</w:t>
      </w:r>
      <w:r w:rsidR="00723699" w:rsidRPr="00723699">
        <w:rPr>
          <w:vertAlign w:val="superscript"/>
        </w:rPr>
        <w:t>1</w:t>
      </w:r>
      <w:r w:rsidR="0014166E">
        <w:rPr>
          <w:vertAlign w:val="superscript"/>
        </w:rPr>
        <w:t xml:space="preserve"> </w:t>
      </w:r>
    </w:p>
    <w:p w14:paraId="0B528DA9" w14:textId="03862D3A" w:rsidR="0014166E" w:rsidRDefault="0014166E">
      <w:pPr>
        <w:pStyle w:val="AuthorAddresses"/>
      </w:pPr>
      <w:r>
        <w:rPr>
          <w:i w:val="0"/>
          <w:vertAlign w:val="superscript"/>
        </w:rPr>
        <w:t>1</w:t>
      </w:r>
      <w:r>
        <w:t>Kabarak University, P.O. Box Private Bag, Kabarak, 20157, Kenya</w:t>
      </w:r>
    </w:p>
    <w:p w14:paraId="791146D6" w14:textId="28BE8CB3" w:rsidR="0014166E" w:rsidRDefault="0014166E">
      <w:pPr>
        <w:pStyle w:val="AuthorAddresses"/>
      </w:pPr>
      <w:r>
        <w:t>Tel: +254 072</w:t>
      </w:r>
      <w:r w:rsidR="00802BA6">
        <w:t>1627636</w:t>
      </w:r>
      <w:r>
        <w:t xml:space="preserve">, </w:t>
      </w:r>
      <w:proofErr w:type="spellStart"/>
      <w:r w:rsidR="00723699">
        <w:t>s</w:t>
      </w:r>
      <w:r w:rsidR="00802BA6">
        <w:t>kipkoro</w:t>
      </w:r>
      <w:proofErr w:type="spellEnd"/>
      <w:r w:rsidR="00802BA6">
        <w:t>@ kabarak.ac.ke</w:t>
      </w:r>
      <w:r w:rsidR="00723699">
        <w:t>,</w:t>
      </w:r>
      <w:r w:rsidR="00802BA6">
        <w:t xml:space="preserve"> </w:t>
      </w:r>
      <w:r w:rsidR="00723699">
        <w:t xml:space="preserve">+254 </w:t>
      </w:r>
      <w:r w:rsidR="00802BA6">
        <w:t xml:space="preserve">0737070029 </w:t>
      </w:r>
      <w:r w:rsidR="00723699">
        <w:t>nmasese</w:t>
      </w:r>
      <w:r w:rsidR="00802BA6">
        <w:t>@kabarak.ac.ke</w:t>
      </w:r>
    </w:p>
    <w:p w14:paraId="26D773A8" w14:textId="08FD4279" w:rsidR="0014166E" w:rsidRDefault="0014166E">
      <w:pPr>
        <w:pStyle w:val="AuthorAddresses"/>
      </w:pPr>
      <w:r>
        <w:rPr>
          <w:i w:val="0"/>
          <w:vertAlign w:val="superscript"/>
        </w:rPr>
        <w:t>2</w:t>
      </w:r>
      <w:r w:rsidR="00723699">
        <w:t>Laikipia University</w:t>
      </w:r>
      <w:r>
        <w:t xml:space="preserve">, </w:t>
      </w:r>
      <w:r w:rsidR="00723699" w:rsidRPr="00723699">
        <w:t>P.O. Box 1100 – 20300</w:t>
      </w:r>
      <w:r w:rsidR="00723699">
        <w:t>,</w:t>
      </w:r>
      <w:r w:rsidR="00723699" w:rsidRPr="00723699">
        <w:t xml:space="preserve"> </w:t>
      </w:r>
      <w:proofErr w:type="spellStart"/>
      <w:r w:rsidR="00723699" w:rsidRPr="00723699">
        <w:t>Nyahururu</w:t>
      </w:r>
      <w:proofErr w:type="spellEnd"/>
      <w:r>
        <w:t xml:space="preserve">, </w:t>
      </w:r>
      <w:r w:rsidR="00723699">
        <w:t>Kenya</w:t>
      </w:r>
    </w:p>
    <w:p w14:paraId="327CCDDF" w14:textId="07602102" w:rsidR="0014166E" w:rsidRDefault="0014166E">
      <w:pPr>
        <w:pStyle w:val="AuthorAddresses"/>
      </w:pPr>
      <w:r>
        <w:t xml:space="preserve">Tel: + </w:t>
      </w:r>
      <w:r w:rsidR="00723699">
        <w:t>254 721 864 816</w:t>
      </w:r>
      <w:r>
        <w:t xml:space="preserve">, </w:t>
      </w:r>
      <w:r w:rsidR="00723699">
        <w:t>kirori@laikipia.ac.ke</w:t>
      </w:r>
      <w:r>
        <w:t xml:space="preserve"> </w:t>
      </w:r>
    </w:p>
    <w:p w14:paraId="78F2B5AE" w14:textId="5412F066" w:rsidR="0014166E" w:rsidRDefault="0014166E">
      <w:pPr>
        <w:pStyle w:val="Abstract"/>
        <w:jc w:val="both"/>
      </w:pPr>
      <w:r>
        <w:rPr>
          <w:b/>
          <w:bCs/>
        </w:rPr>
        <w:t>Abstract</w:t>
      </w:r>
      <w:r>
        <w:t xml:space="preserve">: </w:t>
      </w:r>
      <w:bookmarkStart w:id="0" w:name="_Hlk79947130"/>
      <w:bookmarkStart w:id="1" w:name="_Hlk79947174"/>
      <w:r w:rsidR="007B4595" w:rsidRPr="007B4595">
        <w:t xml:space="preserve">Water companies experience challenges in detecting water loss </w:t>
      </w:r>
      <w:r w:rsidR="007B4595">
        <w:t xml:space="preserve">and </w:t>
      </w:r>
      <w:r w:rsidR="007B4595" w:rsidRPr="007B4595">
        <w:t xml:space="preserve">undertaking reliable and efficient water audit. Consequently, mitigation of these incidences of water loss, as well as auditing of water distribution is difficult, largely uncoordinated and inherently cumbersome. A Long-Range (LoRa) based technology prototype is designed and implemented to enable detection of water loss and audits to be performed remotely and affordably. This study enabled the design and development of a </w:t>
      </w:r>
      <w:r w:rsidR="007B4595" w:rsidRPr="007B4595">
        <w:t>long-range</w:t>
      </w:r>
      <w:r w:rsidR="007B4595" w:rsidRPr="007B4595">
        <w:t xml:space="preserve"> Wireless Sensor Network (WSN) model based on IEEE 802.15.4g LoRa standard. This study reviewed the technological challenges, architectural and logical design for the implementation of a scalable long-range model to detect losses in real time. The study used the PPDIOO methodology towards achieving and implementing network design lifestyle. The designs prototypes were set-up in a testbed, monitored, reconfigured and adjusted for efficiency and applicability. The study contributed to the body of knowledge in design of applicable water systems architectures</w:t>
      </w:r>
      <w:r>
        <w:t>.</w:t>
      </w:r>
      <w:bookmarkEnd w:id="1"/>
    </w:p>
    <w:bookmarkEnd w:id="0"/>
    <w:p w14:paraId="1230D3F8" w14:textId="0F751A28" w:rsidR="0014166E" w:rsidRDefault="0014166E">
      <w:pPr>
        <w:pStyle w:val="Abstract"/>
        <w:jc w:val="both"/>
      </w:pPr>
      <w:r>
        <w:rPr>
          <w:b/>
          <w:bCs/>
        </w:rPr>
        <w:t xml:space="preserve">Keywords: </w:t>
      </w:r>
      <w:r w:rsidR="007B4595">
        <w:t>LoRa, PPDIOO, Water Loss.</w:t>
      </w:r>
    </w:p>
    <w:p w14:paraId="76407907" w14:textId="7E5D591F" w:rsidR="0014166E" w:rsidRDefault="0014166E">
      <w:pPr>
        <w:pStyle w:val="Heading1"/>
      </w:pPr>
      <w:r>
        <w:t>1. Introduction</w:t>
      </w:r>
    </w:p>
    <w:p w14:paraId="07C7F7FA" w14:textId="645E6FAF" w:rsidR="009B586A" w:rsidRPr="003B6040" w:rsidRDefault="009B586A" w:rsidP="003B6040">
      <w:pPr>
        <w:pStyle w:val="NoSpacing"/>
        <w:numPr>
          <w:ilvl w:val="0"/>
          <w:numId w:val="1"/>
        </w:numPr>
        <w:spacing w:line="240" w:lineRule="auto"/>
        <w:jc w:val="left"/>
        <w:rPr>
          <w:rFonts w:ascii="Times New Roman" w:hAnsi="Times New Roman"/>
          <w:sz w:val="24"/>
          <w:szCs w:val="24"/>
        </w:rPr>
      </w:pPr>
      <w:r w:rsidRPr="002119FA">
        <w:rPr>
          <w:rFonts w:ascii="Times New Roman" w:hAnsi="Times New Roman"/>
          <w:sz w:val="24"/>
          <w:szCs w:val="24"/>
        </w:rPr>
        <w:t>Water companies and other the water service providers continue to run at a loss as they can only manage operation and maintenance cost. The challenges of tenants tampering with supply system and meters, while corrupt agents get compromised is a challenge facing most water utilities (Water Service Trust Fund Report, 2013). The use of technology-based systems to relay information to the central office at real time will reduce incidences of corruption and poor water loss control</w:t>
      </w:r>
      <w:r>
        <w:rPr>
          <w:rFonts w:ascii="Times New Roman" w:hAnsi="Times New Roman"/>
          <w:noProof/>
          <w:sz w:val="24"/>
          <w:szCs w:val="24"/>
        </w:rPr>
        <w:t xml:space="preserve"> </w:t>
      </w:r>
      <w:sdt>
        <w:sdtPr>
          <w:rPr>
            <w:rFonts w:ascii="Times New Roman" w:hAnsi="Times New Roman"/>
            <w:sz w:val="24"/>
            <w:szCs w:val="24"/>
          </w:rPr>
          <w:id w:val="142666589"/>
          <w:citation/>
        </w:sdtPr>
        <w:sdtContent>
          <w:r>
            <w:rPr>
              <w:rFonts w:ascii="Times New Roman" w:hAnsi="Times New Roman"/>
              <w:sz w:val="24"/>
              <w:szCs w:val="24"/>
            </w:rPr>
            <w:fldChar w:fldCharType="begin"/>
          </w:r>
          <w:r>
            <w:rPr>
              <w:rFonts w:ascii="Times New Roman" w:hAnsi="Times New Roman"/>
              <w:sz w:val="24"/>
              <w:szCs w:val="24"/>
            </w:rPr>
            <w:instrText xml:space="preserve"> CITATION Cre191 \l 1033 </w:instrText>
          </w:r>
          <w:r>
            <w:rPr>
              <w:rFonts w:ascii="Times New Roman" w:hAnsi="Times New Roman"/>
              <w:sz w:val="24"/>
              <w:szCs w:val="24"/>
            </w:rPr>
            <w:fldChar w:fldCharType="separate"/>
          </w:r>
          <w:r w:rsidRPr="00EF6607">
            <w:rPr>
              <w:rFonts w:ascii="Times New Roman" w:hAnsi="Times New Roman"/>
              <w:noProof/>
              <w:sz w:val="24"/>
              <w:szCs w:val="24"/>
            </w:rPr>
            <w:t>(Creaco E, 2019)</w:t>
          </w:r>
          <w:r>
            <w:rPr>
              <w:rFonts w:ascii="Times New Roman" w:hAnsi="Times New Roman"/>
              <w:sz w:val="24"/>
              <w:szCs w:val="24"/>
            </w:rPr>
            <w:fldChar w:fldCharType="end"/>
          </w:r>
        </w:sdtContent>
      </w:sdt>
      <w:r w:rsidRPr="002119FA">
        <w:rPr>
          <w:rFonts w:ascii="Times New Roman" w:hAnsi="Times New Roman"/>
          <w:sz w:val="24"/>
          <w:szCs w:val="24"/>
        </w:rPr>
        <w:t>.There is also the authorized un-metered consumption of water, used in flushing water mains and in utilities like firefighting</w:t>
      </w:r>
      <w:r w:rsidRPr="00F35B90">
        <w:rPr>
          <w:rFonts w:ascii="Times New Roman" w:eastAsia="Times New Roman" w:hAnsi="Times New Roman"/>
          <w:sz w:val="24"/>
          <w:szCs w:val="24"/>
        </w:rPr>
        <w:t xml:space="preserve"> </w:t>
      </w:r>
      <w:sdt>
        <w:sdtPr>
          <w:rPr>
            <w:rFonts w:ascii="Times New Roman" w:eastAsia="Times New Roman" w:hAnsi="Times New Roman"/>
            <w:sz w:val="24"/>
            <w:szCs w:val="24"/>
          </w:rPr>
          <w:id w:val="142666583"/>
          <w:citation/>
        </w:sdtPr>
        <w:sdtContent>
          <w:r>
            <w:rPr>
              <w:rFonts w:ascii="Times New Roman" w:eastAsia="Times New Roman" w:hAnsi="Times New Roman"/>
              <w:sz w:val="24"/>
              <w:szCs w:val="24"/>
            </w:rPr>
            <w:fldChar w:fldCharType="begin"/>
          </w:r>
          <w:r>
            <w:rPr>
              <w:rFonts w:ascii="Times New Roman" w:eastAsia="Times New Roman" w:hAnsi="Times New Roman"/>
              <w:sz w:val="24"/>
              <w:szCs w:val="24"/>
            </w:rPr>
            <w:instrText xml:space="preserve"> CITATION ALW19 \l 1033 </w:instrText>
          </w:r>
          <w:r>
            <w:rPr>
              <w:rFonts w:ascii="Times New Roman" w:eastAsia="Times New Roman" w:hAnsi="Times New Roman"/>
              <w:sz w:val="24"/>
              <w:szCs w:val="24"/>
            </w:rPr>
            <w:fldChar w:fldCharType="separate"/>
          </w:r>
          <w:r w:rsidRPr="00F35B90">
            <w:rPr>
              <w:rFonts w:ascii="Times New Roman" w:eastAsia="Times New Roman" w:hAnsi="Times New Roman"/>
              <w:noProof/>
              <w:sz w:val="24"/>
              <w:szCs w:val="24"/>
            </w:rPr>
            <w:t>(AL-Washali, Sharma, Kennedy, AL-Nozaily, &amp; Hadera, 2019)</w:t>
          </w:r>
          <w:r>
            <w:rPr>
              <w:rFonts w:ascii="Times New Roman" w:eastAsia="Times New Roman" w:hAnsi="Times New Roman"/>
              <w:sz w:val="24"/>
              <w:szCs w:val="24"/>
            </w:rPr>
            <w:fldChar w:fldCharType="end"/>
          </w:r>
        </w:sdtContent>
      </w:sdt>
      <w:r>
        <w:rPr>
          <w:rFonts w:ascii="Times New Roman" w:eastAsia="Times New Roman" w:hAnsi="Times New Roman"/>
          <w:sz w:val="24"/>
          <w:szCs w:val="24"/>
        </w:rPr>
        <w:t>.</w:t>
      </w:r>
    </w:p>
    <w:p w14:paraId="0F9E82DE" w14:textId="77777777" w:rsidR="003B6040" w:rsidRPr="002119FA" w:rsidRDefault="003B6040" w:rsidP="003B6040">
      <w:pPr>
        <w:pStyle w:val="NoSpacing"/>
        <w:numPr>
          <w:ilvl w:val="2"/>
          <w:numId w:val="1"/>
        </w:numPr>
        <w:spacing w:line="240" w:lineRule="auto"/>
        <w:ind w:firstLine="720"/>
        <w:jc w:val="left"/>
        <w:rPr>
          <w:rFonts w:ascii="Times New Roman" w:hAnsi="Times New Roman"/>
          <w:sz w:val="24"/>
          <w:szCs w:val="24"/>
        </w:rPr>
      </w:pPr>
      <w:r w:rsidRPr="002119FA">
        <w:rPr>
          <w:rFonts w:ascii="Times New Roman" w:hAnsi="Times New Roman"/>
          <w:sz w:val="24"/>
          <w:szCs w:val="24"/>
        </w:rPr>
        <w:t>Water companies and other the water service providers continue to run at a loss as they can only manage operation and maintenance cost. The challenges of tenants tampering with supply system and meters, while corrupt agents get compromised is a challenge facing most water utilities (Water Service Trust Fund Report, 2013). The use of technology-based systems to relay information to the central office at real time will reduce incidences of corruption and poor water loss control</w:t>
      </w:r>
      <w:r w:rsidRPr="002119FA">
        <w:rPr>
          <w:rFonts w:ascii="Times New Roman" w:hAnsi="Times New Roman"/>
          <w:noProof/>
          <w:sz w:val="24"/>
          <w:szCs w:val="24"/>
        </w:rPr>
        <w:t xml:space="preserve"> (Creaco E, 2019)</w:t>
      </w:r>
      <w:r w:rsidRPr="002119FA">
        <w:rPr>
          <w:rFonts w:ascii="Times New Roman" w:hAnsi="Times New Roman"/>
          <w:sz w:val="24"/>
          <w:szCs w:val="24"/>
        </w:rPr>
        <w:t>.</w:t>
      </w:r>
    </w:p>
    <w:p w14:paraId="4F0F4528" w14:textId="14ABAFB8" w:rsidR="003B6040" w:rsidRPr="002119FA" w:rsidRDefault="003B6040" w:rsidP="003B6040">
      <w:pPr>
        <w:pStyle w:val="NoSpacing"/>
        <w:numPr>
          <w:ilvl w:val="0"/>
          <w:numId w:val="1"/>
        </w:numPr>
        <w:spacing w:line="240" w:lineRule="auto"/>
        <w:ind w:firstLine="720"/>
        <w:jc w:val="left"/>
        <w:rPr>
          <w:rFonts w:ascii="Times New Roman" w:hAnsi="Times New Roman"/>
          <w:sz w:val="24"/>
          <w:szCs w:val="24"/>
        </w:rPr>
      </w:pPr>
      <w:r w:rsidRPr="002119FA">
        <w:rPr>
          <w:rFonts w:ascii="Times New Roman" w:hAnsi="Times New Roman"/>
          <w:sz w:val="24"/>
          <w:szCs w:val="24"/>
        </w:rPr>
        <w:t xml:space="preserve">The American Water Works Association according to their report (2012), water loss occurs in three categories; The Real loss occur if the source of water is not metered, broken line is not repaired and if overflows not prevented. Apparent loss </w:t>
      </w:r>
      <w:proofErr w:type="gramStart"/>
      <w:r w:rsidRPr="002119FA">
        <w:rPr>
          <w:rFonts w:ascii="Times New Roman" w:hAnsi="Times New Roman"/>
          <w:sz w:val="24"/>
          <w:szCs w:val="24"/>
        </w:rPr>
        <w:t>occur</w:t>
      </w:r>
      <w:proofErr w:type="gramEnd"/>
      <w:r w:rsidRPr="002119FA">
        <w:rPr>
          <w:rFonts w:ascii="Times New Roman" w:hAnsi="Times New Roman"/>
          <w:sz w:val="24"/>
          <w:szCs w:val="24"/>
        </w:rPr>
        <w:t xml:space="preserve"> in utility operation such as customer meter inaccuracies, billing system data errors, and unauthorized consumption and authorized un-metered consumption challenges and also corroborated by Water Service Trust Fund Report, (2013) Accounted for Water used not properly accounted </w:t>
      </w:r>
      <w:r w:rsidRPr="002119FA">
        <w:rPr>
          <w:rFonts w:ascii="Times New Roman" w:hAnsi="Times New Roman"/>
          <w:sz w:val="24"/>
          <w:szCs w:val="24"/>
        </w:rPr>
        <w:lastRenderedPageBreak/>
        <w:t>thus increasing cost of operation hence distorting customer satisfaction patterns</w:t>
      </w:r>
      <w:r w:rsidRPr="002119FA">
        <w:rPr>
          <w:rFonts w:ascii="Times New Roman" w:eastAsia="Times New Roman" w:hAnsi="Times New Roman"/>
          <w:sz w:val="24"/>
          <w:szCs w:val="24"/>
        </w:rPr>
        <w:t>.</w:t>
      </w:r>
      <w:r w:rsidRPr="002119FA">
        <w:rPr>
          <w:rFonts w:ascii="Times New Roman" w:hAnsi="Times New Roman"/>
          <w:sz w:val="24"/>
          <w:szCs w:val="24"/>
        </w:rPr>
        <w:t xml:space="preserve"> There is also the authorized un-metered consumption of water, used in flushing water mains and in utilities like firefighting</w:t>
      </w:r>
      <w:r>
        <w:rPr>
          <w:rFonts w:ascii="Times New Roman" w:hAnsi="Times New Roman"/>
          <w:sz w:val="24"/>
          <w:szCs w:val="24"/>
        </w:rPr>
        <w:t xml:space="preserve"> </w:t>
      </w:r>
      <w:r w:rsidRPr="002119FA">
        <w:rPr>
          <w:rFonts w:ascii="Times New Roman" w:hAnsi="Times New Roman"/>
          <w:noProof/>
          <w:sz w:val="24"/>
          <w:szCs w:val="24"/>
        </w:rPr>
        <w:t>(Al-Washali, Sharma, Keneedy, AL-Nozaily, &amp; Haidera, 2019)</w:t>
      </w:r>
      <w:r w:rsidRPr="002119FA">
        <w:rPr>
          <w:rFonts w:ascii="Times New Roman" w:hAnsi="Times New Roman"/>
          <w:sz w:val="24"/>
          <w:szCs w:val="24"/>
        </w:rPr>
        <w:t>.</w:t>
      </w:r>
    </w:p>
    <w:p w14:paraId="17DCE673" w14:textId="77777777" w:rsidR="003B6040" w:rsidRPr="002119FA" w:rsidRDefault="003B6040" w:rsidP="003B6040">
      <w:pPr>
        <w:pStyle w:val="NoSpacing"/>
        <w:numPr>
          <w:ilvl w:val="0"/>
          <w:numId w:val="1"/>
        </w:numPr>
        <w:spacing w:line="240" w:lineRule="auto"/>
        <w:ind w:firstLine="720"/>
        <w:jc w:val="left"/>
        <w:rPr>
          <w:rFonts w:ascii="Times New Roman" w:hAnsi="Times New Roman"/>
          <w:sz w:val="24"/>
          <w:szCs w:val="24"/>
        </w:rPr>
      </w:pPr>
      <w:r w:rsidRPr="002119FA">
        <w:rPr>
          <w:rFonts w:ascii="Times New Roman" w:hAnsi="Times New Roman"/>
          <w:sz w:val="24"/>
          <w:szCs w:val="24"/>
        </w:rPr>
        <w:t xml:space="preserve">Piped water connections to premises still the most affordable and safe system of water provision there is need to strengthen service providers to ensure loss are controlled for affordable and quality water provision. Arising from these scenarios there is need for effective technological strategies in water telemetry, most appropriately through a wireless radio system for data transmission within area of jurisdiction to detect measure, reduce or minimize leaks consistently for the growth of water service companies </w:t>
      </w:r>
      <w:r w:rsidRPr="002119FA">
        <w:rPr>
          <w:rFonts w:ascii="Times New Roman" w:hAnsi="Times New Roman"/>
          <w:noProof/>
          <w:sz w:val="24"/>
          <w:szCs w:val="24"/>
        </w:rPr>
        <w:t>(Darsana P., 2018)</w:t>
      </w:r>
    </w:p>
    <w:p w14:paraId="336F89D2" w14:textId="5EAC01A5" w:rsidR="009B586A" w:rsidRPr="009B586A" w:rsidRDefault="009B586A" w:rsidP="003B6040">
      <w:pPr>
        <w:pStyle w:val="NoSpacing"/>
        <w:spacing w:line="240" w:lineRule="auto"/>
        <w:ind w:firstLine="720"/>
        <w:jc w:val="left"/>
        <w:rPr>
          <w:rFonts w:ascii="Times New Roman" w:hAnsi="Times New Roman"/>
          <w:sz w:val="24"/>
          <w:szCs w:val="24"/>
        </w:rPr>
      </w:pPr>
      <w:r w:rsidRPr="009B586A">
        <w:rPr>
          <w:rFonts w:ascii="Times New Roman" w:hAnsi="Times New Roman"/>
          <w:sz w:val="24"/>
          <w:szCs w:val="24"/>
        </w:rPr>
        <w:t xml:space="preserve">LoRa (Long Range), technology is a digital wireless data communication IoT technology developed by </w:t>
      </w:r>
      <w:proofErr w:type="spellStart"/>
      <w:r w:rsidRPr="009B586A">
        <w:rPr>
          <w:rFonts w:ascii="Times New Roman" w:hAnsi="Times New Roman"/>
          <w:sz w:val="24"/>
          <w:szCs w:val="24"/>
        </w:rPr>
        <w:t>Cycleo</w:t>
      </w:r>
      <w:proofErr w:type="spellEnd"/>
      <w:r w:rsidRPr="009B586A">
        <w:rPr>
          <w:rFonts w:ascii="Times New Roman" w:hAnsi="Times New Roman"/>
          <w:sz w:val="24"/>
          <w:szCs w:val="24"/>
        </w:rPr>
        <w:t xml:space="preserve"> of Grenoble, France which enable a very-long-range transmissions (more than 10 km in rural areas) with low power consumption (</w:t>
      </w:r>
      <w:proofErr w:type="spellStart"/>
      <w:r w:rsidRPr="009B586A">
        <w:rPr>
          <w:rFonts w:ascii="Times New Roman" w:hAnsi="Times New Roman"/>
          <w:sz w:val="24"/>
          <w:szCs w:val="24"/>
        </w:rPr>
        <w:t>Semtech</w:t>
      </w:r>
      <w:proofErr w:type="spellEnd"/>
      <w:r w:rsidRPr="009B586A">
        <w:rPr>
          <w:rFonts w:ascii="Times New Roman" w:hAnsi="Times New Roman"/>
          <w:sz w:val="24"/>
          <w:szCs w:val="24"/>
        </w:rPr>
        <w:t xml:space="preserve">, 2012). LoRa being an IoT network deployment is capable to monitor and locate water leaks using low-cost sensors in water distribution systems where Wireless Sensor Network work will collect data in real time </w:t>
      </w:r>
      <w:sdt>
        <w:sdtPr>
          <w:rPr>
            <w:rFonts w:ascii="Times New Roman" w:hAnsi="Times New Roman"/>
            <w:sz w:val="24"/>
            <w:szCs w:val="24"/>
          </w:rPr>
          <w:id w:val="142666598"/>
          <w:citation/>
        </w:sdtPr>
        <w:sdtContent>
          <w:r w:rsidRPr="009B586A">
            <w:rPr>
              <w:rFonts w:ascii="Times New Roman" w:hAnsi="Times New Roman"/>
              <w:sz w:val="24"/>
              <w:szCs w:val="24"/>
            </w:rPr>
            <w:fldChar w:fldCharType="begin"/>
          </w:r>
          <w:r w:rsidRPr="009B586A">
            <w:rPr>
              <w:rFonts w:ascii="Times New Roman" w:hAnsi="Times New Roman"/>
              <w:sz w:val="24"/>
              <w:szCs w:val="24"/>
            </w:rPr>
            <w:instrText xml:space="preserve"> CITATION Rab192 \l 1033 </w:instrText>
          </w:r>
          <w:r w:rsidRPr="009B586A">
            <w:rPr>
              <w:rFonts w:ascii="Times New Roman" w:hAnsi="Times New Roman"/>
              <w:sz w:val="24"/>
              <w:szCs w:val="24"/>
            </w:rPr>
            <w:fldChar w:fldCharType="separate"/>
          </w:r>
          <w:r w:rsidRPr="009B586A">
            <w:rPr>
              <w:rFonts w:ascii="Times New Roman" w:hAnsi="Times New Roman"/>
              <w:noProof/>
              <w:sz w:val="24"/>
              <w:szCs w:val="24"/>
            </w:rPr>
            <w:t>(Rabeek, Beibei.H., &amp; Chai.K.T., 2019)</w:t>
          </w:r>
          <w:r w:rsidRPr="009B586A">
            <w:rPr>
              <w:rFonts w:ascii="Times New Roman" w:hAnsi="Times New Roman"/>
              <w:sz w:val="24"/>
              <w:szCs w:val="24"/>
            </w:rPr>
            <w:fldChar w:fldCharType="end"/>
          </w:r>
        </w:sdtContent>
      </w:sdt>
      <w:r w:rsidRPr="009B586A">
        <w:rPr>
          <w:rFonts w:ascii="Times New Roman" w:hAnsi="Times New Roman"/>
          <w:color w:val="000000"/>
          <w:sz w:val="24"/>
          <w:szCs w:val="24"/>
        </w:rPr>
        <w:t>.</w:t>
      </w:r>
    </w:p>
    <w:p w14:paraId="52EA0C9E" w14:textId="77777777" w:rsidR="003B6040" w:rsidRPr="002119FA" w:rsidRDefault="003B6040" w:rsidP="003B6040">
      <w:pPr>
        <w:pStyle w:val="NoSpacing"/>
        <w:spacing w:line="240" w:lineRule="auto"/>
        <w:ind w:firstLine="720"/>
        <w:jc w:val="left"/>
        <w:rPr>
          <w:rFonts w:ascii="Times New Roman" w:hAnsi="Times New Roman"/>
          <w:sz w:val="24"/>
          <w:szCs w:val="24"/>
        </w:rPr>
      </w:pPr>
      <w:r w:rsidRPr="002119FA">
        <w:rPr>
          <w:rFonts w:ascii="Times New Roman" w:hAnsi="Times New Roman"/>
          <w:sz w:val="24"/>
          <w:szCs w:val="24"/>
        </w:rPr>
        <w:t xml:space="preserve">There is need to change the scattered structure and functioning of water loss arising from broken pipes, illegal connection and water theft </w:t>
      </w:r>
      <w:proofErr w:type="gramStart"/>
      <w:r w:rsidRPr="002119FA">
        <w:rPr>
          <w:rFonts w:ascii="Times New Roman" w:hAnsi="Times New Roman"/>
          <w:sz w:val="24"/>
          <w:szCs w:val="24"/>
        </w:rPr>
        <w:t>cases</w:t>
      </w:r>
      <w:r w:rsidRPr="002119FA">
        <w:rPr>
          <w:rFonts w:ascii="Times New Roman" w:eastAsia="Times New Roman" w:hAnsi="Times New Roman"/>
          <w:noProof/>
          <w:sz w:val="24"/>
          <w:szCs w:val="24"/>
        </w:rPr>
        <w:t>(</w:t>
      </w:r>
      <w:proofErr w:type="spellStart"/>
      <w:proofErr w:type="gramEnd"/>
      <w:r w:rsidRPr="002119FA">
        <w:rPr>
          <w:rFonts w:ascii="Times New Roman" w:eastAsia="Times New Roman" w:hAnsi="Times New Roman"/>
          <w:noProof/>
          <w:sz w:val="24"/>
          <w:szCs w:val="24"/>
        </w:rPr>
        <w:t>J.Fikejz</w:t>
      </w:r>
      <w:proofErr w:type="spellEnd"/>
      <w:r w:rsidRPr="002119FA">
        <w:rPr>
          <w:rFonts w:ascii="Times New Roman" w:eastAsia="Times New Roman" w:hAnsi="Times New Roman"/>
          <w:noProof/>
          <w:sz w:val="24"/>
          <w:szCs w:val="24"/>
        </w:rPr>
        <w:t>, 2018)</w:t>
      </w:r>
      <w:r w:rsidRPr="002119FA">
        <w:rPr>
          <w:rFonts w:ascii="Times New Roman" w:hAnsi="Times New Roman"/>
          <w:sz w:val="24"/>
          <w:szCs w:val="24"/>
        </w:rPr>
        <w:t>.The current water supply network strategies are costly, inaccurate, time-consuming way of   detecting loss</w:t>
      </w:r>
      <w:r w:rsidRPr="002119FA">
        <w:rPr>
          <w:rFonts w:ascii="Times New Roman" w:hAnsi="Times New Roman"/>
          <w:noProof/>
          <w:sz w:val="24"/>
          <w:szCs w:val="24"/>
        </w:rPr>
        <w:t>(</w:t>
      </w:r>
      <w:proofErr w:type="spellStart"/>
      <w:r w:rsidRPr="002119FA">
        <w:rPr>
          <w:rFonts w:ascii="Times New Roman" w:hAnsi="Times New Roman"/>
          <w:noProof/>
          <w:sz w:val="24"/>
          <w:szCs w:val="24"/>
        </w:rPr>
        <w:t>A.Boudhaouia</w:t>
      </w:r>
      <w:proofErr w:type="spellEnd"/>
      <w:r w:rsidRPr="002119FA">
        <w:rPr>
          <w:rFonts w:ascii="Times New Roman" w:hAnsi="Times New Roman"/>
          <w:noProof/>
          <w:sz w:val="24"/>
          <w:szCs w:val="24"/>
        </w:rPr>
        <w:t>, 2019)</w:t>
      </w:r>
      <w:r w:rsidRPr="002119FA">
        <w:rPr>
          <w:rFonts w:ascii="Times New Roman" w:hAnsi="Times New Roman"/>
          <w:sz w:val="24"/>
          <w:szCs w:val="24"/>
        </w:rPr>
        <w:t xml:space="preserve">. </w:t>
      </w:r>
      <w:proofErr w:type="spellStart"/>
      <w:r w:rsidRPr="002119FA">
        <w:rPr>
          <w:rFonts w:ascii="Times New Roman" w:hAnsi="Times New Roman"/>
          <w:sz w:val="24"/>
          <w:szCs w:val="24"/>
        </w:rPr>
        <w:t>Hydrosense</w:t>
      </w:r>
      <w:proofErr w:type="spellEnd"/>
      <w:r w:rsidRPr="002119FA">
        <w:rPr>
          <w:rFonts w:ascii="Times New Roman" w:hAnsi="Times New Roman"/>
          <w:sz w:val="24"/>
          <w:szCs w:val="24"/>
        </w:rPr>
        <w:t xml:space="preserve"> is low–cost approaches which provide information on water flow using pressure waves propagated to sensors when valves are open or closed using Bluetooth technology </w:t>
      </w:r>
      <w:r w:rsidRPr="002119FA">
        <w:rPr>
          <w:rFonts w:ascii="Times New Roman" w:eastAsia="Times New Roman" w:hAnsi="Times New Roman"/>
          <w:noProof/>
          <w:sz w:val="24"/>
          <w:szCs w:val="24"/>
        </w:rPr>
        <w:t>(Lambert.A.O., 2019)</w:t>
      </w:r>
      <w:r w:rsidRPr="002119FA">
        <w:rPr>
          <w:rFonts w:ascii="Times New Roman" w:hAnsi="Times New Roman"/>
          <w:sz w:val="24"/>
          <w:szCs w:val="24"/>
        </w:rPr>
        <w:t>.</w:t>
      </w:r>
    </w:p>
    <w:p w14:paraId="3DB0D091" w14:textId="2D23074E" w:rsidR="003B6040" w:rsidRPr="002119FA" w:rsidRDefault="003B6040" w:rsidP="003B6040">
      <w:pPr>
        <w:autoSpaceDE w:val="0"/>
        <w:autoSpaceDN w:val="0"/>
        <w:adjustRightInd w:val="0"/>
        <w:ind w:firstLine="720"/>
        <w:rPr>
          <w:szCs w:val="24"/>
        </w:rPr>
      </w:pPr>
      <w:r w:rsidRPr="002119FA">
        <w:rPr>
          <w:szCs w:val="24"/>
        </w:rPr>
        <w:t>While there are wide range of technologies in remote telemetry; this can improve water balance and water loss control. The LoRa architecture has gateways and nodes which connect thousands of devices with sensors to detect loss for longer distance. The need to have a common smart meter for standard information- sharing remotely using LoRa technology is the best pet despite of many other competing technologies</w:t>
      </w:r>
      <w:r w:rsidRPr="002119FA">
        <w:rPr>
          <w:noProof/>
          <w:szCs w:val="24"/>
        </w:rPr>
        <w:t xml:space="preserve"> (H.Zhang, 2018)</w:t>
      </w:r>
      <w:r w:rsidR="004D5DC3">
        <w:rPr>
          <w:noProof/>
          <w:szCs w:val="24"/>
        </w:rPr>
        <w:t xml:space="preserve"> </w:t>
      </w:r>
      <w:r w:rsidRPr="002119FA">
        <w:rPr>
          <w:szCs w:val="24"/>
        </w:rPr>
        <w:t>LoRa being an IoT network deployment is capable to monitor</w:t>
      </w:r>
      <w:r>
        <w:rPr>
          <w:szCs w:val="24"/>
        </w:rPr>
        <w:t xml:space="preserve"> </w:t>
      </w:r>
      <w:r w:rsidRPr="002119FA">
        <w:rPr>
          <w:szCs w:val="24"/>
        </w:rPr>
        <w:t xml:space="preserve">and locate water leaks using low-cost sensors in water distribution systems where Wireless Sensor </w:t>
      </w:r>
      <w:r>
        <w:rPr>
          <w:szCs w:val="24"/>
        </w:rPr>
        <w:t xml:space="preserve">Network work will </w:t>
      </w:r>
      <w:r w:rsidRPr="002119FA">
        <w:rPr>
          <w:szCs w:val="24"/>
        </w:rPr>
        <w:t>collect data in real time</w:t>
      </w:r>
      <w:r w:rsidR="004D5DC3">
        <w:rPr>
          <w:szCs w:val="24"/>
        </w:rPr>
        <w:t xml:space="preserve"> </w:t>
      </w:r>
      <w:r w:rsidRPr="002119FA">
        <w:rPr>
          <w:noProof/>
          <w:color w:val="000000"/>
          <w:szCs w:val="24"/>
        </w:rPr>
        <w:t>(Rabeek.S.M., Beibei.H., &amp; Chai.K.T, 2019)</w:t>
      </w:r>
      <w:r w:rsidRPr="002119FA">
        <w:rPr>
          <w:color w:val="000000"/>
          <w:szCs w:val="24"/>
        </w:rPr>
        <w:t>.</w:t>
      </w:r>
    </w:p>
    <w:p w14:paraId="77230131" w14:textId="3AB01E18" w:rsidR="0014166E" w:rsidRDefault="0014166E">
      <w:pPr>
        <w:pStyle w:val="Paragraph2"/>
      </w:pPr>
      <w:r>
        <w:tab/>
      </w:r>
    </w:p>
    <w:p w14:paraId="5F5821E5" w14:textId="5697A630" w:rsidR="003B6040" w:rsidRDefault="003B6040" w:rsidP="003B6040">
      <w:pPr>
        <w:pStyle w:val="Heading1"/>
      </w:pPr>
      <w:r>
        <w:t>2</w:t>
      </w:r>
      <w:r>
        <w:t xml:space="preserve">. </w:t>
      </w:r>
      <w:r>
        <w:t>The Problem</w:t>
      </w:r>
    </w:p>
    <w:p w14:paraId="117F6526" w14:textId="72DFFD03" w:rsidR="003B6040" w:rsidRPr="003B6040" w:rsidRDefault="003B6040" w:rsidP="003B6040">
      <w:pPr>
        <w:pStyle w:val="NoSpacing"/>
        <w:numPr>
          <w:ilvl w:val="0"/>
          <w:numId w:val="1"/>
        </w:numPr>
        <w:spacing w:line="240" w:lineRule="auto"/>
        <w:jc w:val="left"/>
      </w:pPr>
      <w:r w:rsidRPr="003B6040">
        <w:rPr>
          <w:rFonts w:ascii="Times New Roman" w:hAnsi="Times New Roman"/>
          <w:sz w:val="24"/>
          <w:szCs w:val="24"/>
        </w:rPr>
        <w:t xml:space="preserve">The current approach employed by water companies in Kenya to detect water loss, whereby field officers physically check for leaking pipes or illegal connection, inefficient and inaccurate monitoring compromises water accountability. In some cases, field officers are also corrupted by water selling companies, thereby compounding the problem. The daily physical check of water loss is cumbersome in terms of operation cost and is time consuming.  Siphoning of water along the main lines continues to be a major challenge to water companies. Identifying and reporting such water loss takes a long time to address both identification and reporting. The extent of such water loss has hindered the availability and accountability of water thus reducing the proceeds of water companies. The massive water loss has contributed to low growth of water companies which no longer supply the water effectively to </w:t>
      </w:r>
      <w:proofErr w:type="gramStart"/>
      <w:r w:rsidRPr="003B6040">
        <w:rPr>
          <w:rFonts w:ascii="Times New Roman" w:hAnsi="Times New Roman"/>
          <w:sz w:val="24"/>
          <w:szCs w:val="24"/>
        </w:rPr>
        <w:t>customers</w:t>
      </w:r>
      <w:proofErr w:type="gramEnd"/>
      <w:r w:rsidRPr="003B6040">
        <w:rPr>
          <w:rFonts w:ascii="Times New Roman" w:hAnsi="Times New Roman"/>
          <w:sz w:val="24"/>
          <w:szCs w:val="24"/>
        </w:rPr>
        <w:t xml:space="preserve"> due high operational cost. The customers being supplied with less water which is inadequate for their needs are subjected to seek for alternative water sources. The water suppliers are quite expensive and the water quality standards are also dubious.  There is need to design and develop a technological solution that is scalable and cost-effective to solve this problem. </w:t>
      </w:r>
    </w:p>
    <w:p w14:paraId="4F894D0B" w14:textId="77777777" w:rsidR="003B6040" w:rsidRDefault="003B6040" w:rsidP="003B6040">
      <w:pPr>
        <w:pStyle w:val="Heading1"/>
      </w:pPr>
    </w:p>
    <w:p w14:paraId="3C3B6E77" w14:textId="763282AF" w:rsidR="003B6040" w:rsidRDefault="003B6040" w:rsidP="003B6040">
      <w:pPr>
        <w:pStyle w:val="Heading1"/>
      </w:pPr>
      <w:r>
        <w:t>3</w:t>
      </w:r>
      <w:r>
        <w:t xml:space="preserve">. </w:t>
      </w:r>
      <w:r>
        <w:t>Objectives</w:t>
      </w:r>
    </w:p>
    <w:p w14:paraId="770D6182" w14:textId="66F588B6" w:rsidR="004D5DC3" w:rsidRPr="000F6BF5" w:rsidRDefault="003B6040" w:rsidP="004D5DC3">
      <w:pPr>
        <w:pStyle w:val="Heading1"/>
        <w:rPr>
          <w:rFonts w:eastAsia="Calibri"/>
          <w:b w:val="0"/>
          <w:sz w:val="24"/>
          <w:szCs w:val="24"/>
          <w:lang w:val="en-US"/>
        </w:rPr>
      </w:pPr>
      <w:r w:rsidRPr="000F6BF5">
        <w:rPr>
          <w:rFonts w:eastAsia="Calibri"/>
          <w:b w:val="0"/>
          <w:kern w:val="0"/>
          <w:sz w:val="24"/>
          <w:szCs w:val="24"/>
          <w:lang w:val="en-US"/>
        </w:rPr>
        <w:t xml:space="preserve">The main objective of this study </w:t>
      </w:r>
      <w:r w:rsidR="004D5DC3" w:rsidRPr="000F6BF5">
        <w:rPr>
          <w:rFonts w:eastAsia="Calibri"/>
          <w:b w:val="0"/>
          <w:kern w:val="0"/>
          <w:sz w:val="24"/>
          <w:szCs w:val="24"/>
          <w:lang w:val="en-US"/>
        </w:rPr>
        <w:t>wa</w:t>
      </w:r>
      <w:r w:rsidRPr="000F6BF5">
        <w:rPr>
          <w:rFonts w:eastAsia="Calibri"/>
          <w:b w:val="0"/>
          <w:kern w:val="0"/>
          <w:sz w:val="24"/>
          <w:szCs w:val="24"/>
          <w:lang w:val="en-US"/>
        </w:rPr>
        <w:t>s to implement a scalable long-range wireless based model for monitoring water loss</w:t>
      </w:r>
      <w:r w:rsidR="004D5DC3" w:rsidRPr="000F6BF5">
        <w:rPr>
          <w:rFonts w:eastAsia="Calibri"/>
          <w:b w:val="0"/>
          <w:kern w:val="0"/>
          <w:sz w:val="24"/>
          <w:szCs w:val="24"/>
          <w:lang w:val="en-US"/>
        </w:rPr>
        <w:t xml:space="preserve"> so as to reduce </w:t>
      </w:r>
      <w:r w:rsidR="004D5DC3" w:rsidRPr="000F6BF5">
        <w:rPr>
          <w:rFonts w:eastAsia="Calibri"/>
          <w:b w:val="0"/>
          <w:sz w:val="24"/>
          <w:szCs w:val="24"/>
          <w:lang w:val="en-US"/>
        </w:rPr>
        <w:t>inefficien</w:t>
      </w:r>
      <w:r w:rsidR="004D5DC3" w:rsidRPr="000F6BF5">
        <w:rPr>
          <w:rFonts w:eastAsia="Calibri"/>
          <w:b w:val="0"/>
          <w:sz w:val="24"/>
          <w:szCs w:val="24"/>
          <w:lang w:val="en-US"/>
        </w:rPr>
        <w:t>cy</w:t>
      </w:r>
      <w:r w:rsidR="004D5DC3" w:rsidRPr="000F6BF5">
        <w:rPr>
          <w:rFonts w:eastAsia="Calibri"/>
          <w:b w:val="0"/>
          <w:sz w:val="24"/>
          <w:szCs w:val="24"/>
          <w:lang w:val="en-US"/>
        </w:rPr>
        <w:t xml:space="preserve"> and inaccura</w:t>
      </w:r>
      <w:r w:rsidR="004D5DC3" w:rsidRPr="000F6BF5">
        <w:rPr>
          <w:rFonts w:eastAsia="Calibri"/>
          <w:b w:val="0"/>
          <w:sz w:val="24"/>
          <w:szCs w:val="24"/>
          <w:lang w:val="en-US"/>
        </w:rPr>
        <w:t>cy. This objective also aid</w:t>
      </w:r>
      <w:r w:rsidR="000F6BF5" w:rsidRPr="000F6BF5">
        <w:rPr>
          <w:rFonts w:eastAsia="Calibri"/>
          <w:b w:val="0"/>
          <w:sz w:val="24"/>
          <w:szCs w:val="24"/>
          <w:lang w:val="en-US"/>
        </w:rPr>
        <w:t>ed</w:t>
      </w:r>
      <w:r w:rsidR="004D5DC3" w:rsidRPr="000F6BF5">
        <w:rPr>
          <w:rFonts w:eastAsia="Calibri"/>
          <w:b w:val="0"/>
          <w:sz w:val="24"/>
          <w:szCs w:val="24"/>
          <w:lang w:val="en-US"/>
        </w:rPr>
        <w:t xml:space="preserve"> in</w:t>
      </w:r>
      <w:r w:rsidR="004D5DC3" w:rsidRPr="000F6BF5">
        <w:rPr>
          <w:rFonts w:eastAsia="Calibri"/>
          <w:b w:val="0"/>
          <w:sz w:val="24"/>
          <w:szCs w:val="24"/>
          <w:lang w:val="en-US"/>
        </w:rPr>
        <w:t xml:space="preserve"> monitoring</w:t>
      </w:r>
      <w:r w:rsidR="004D5DC3" w:rsidRPr="000F6BF5">
        <w:rPr>
          <w:rFonts w:eastAsia="Calibri"/>
          <w:b w:val="0"/>
          <w:sz w:val="24"/>
          <w:szCs w:val="24"/>
          <w:lang w:val="en-US"/>
        </w:rPr>
        <w:t>, i</w:t>
      </w:r>
      <w:r w:rsidR="004D5DC3" w:rsidRPr="000F6BF5">
        <w:rPr>
          <w:rFonts w:eastAsia="Calibri"/>
          <w:b w:val="0"/>
          <w:sz w:val="24"/>
          <w:szCs w:val="24"/>
          <w:lang w:val="en-US"/>
        </w:rPr>
        <w:t>dentif</w:t>
      </w:r>
      <w:r w:rsidR="004D5DC3" w:rsidRPr="000F6BF5">
        <w:rPr>
          <w:rFonts w:eastAsia="Calibri"/>
          <w:b w:val="0"/>
          <w:sz w:val="24"/>
          <w:szCs w:val="24"/>
          <w:lang w:val="en-US"/>
        </w:rPr>
        <w:t>ication</w:t>
      </w:r>
      <w:r w:rsidR="004D5DC3" w:rsidRPr="000F6BF5">
        <w:rPr>
          <w:rFonts w:eastAsia="Calibri"/>
          <w:b w:val="0"/>
          <w:sz w:val="24"/>
          <w:szCs w:val="24"/>
          <w:lang w:val="en-US"/>
        </w:rPr>
        <w:t xml:space="preserve"> and reporting such water loss </w:t>
      </w:r>
      <w:r w:rsidR="000F6BF5" w:rsidRPr="000F6BF5">
        <w:rPr>
          <w:rFonts w:eastAsia="Calibri"/>
          <w:b w:val="0"/>
          <w:sz w:val="24"/>
          <w:szCs w:val="24"/>
          <w:lang w:val="en-US"/>
        </w:rPr>
        <w:t xml:space="preserve">thus greatly reducing </w:t>
      </w:r>
      <w:r w:rsidR="004D5DC3" w:rsidRPr="000F6BF5">
        <w:rPr>
          <w:rFonts w:eastAsia="Calibri"/>
          <w:b w:val="0"/>
          <w:sz w:val="24"/>
          <w:szCs w:val="24"/>
          <w:lang w:val="en-US"/>
        </w:rPr>
        <w:t xml:space="preserve">operational cost. </w:t>
      </w:r>
      <w:r w:rsidR="000F6BF5" w:rsidRPr="000F6BF5">
        <w:rPr>
          <w:rFonts w:eastAsia="Calibri"/>
          <w:b w:val="0"/>
          <w:sz w:val="24"/>
          <w:szCs w:val="24"/>
          <w:lang w:val="en-US"/>
        </w:rPr>
        <w:t xml:space="preserve">As a result, ultimately </w:t>
      </w:r>
      <w:r w:rsidR="004D5DC3" w:rsidRPr="000F6BF5">
        <w:rPr>
          <w:rFonts w:eastAsia="Calibri"/>
          <w:b w:val="0"/>
          <w:sz w:val="24"/>
          <w:szCs w:val="24"/>
          <w:lang w:val="en-US"/>
        </w:rPr>
        <w:t>the availability and accountability of water</w:t>
      </w:r>
      <w:r w:rsidR="000F6BF5" w:rsidRPr="000F6BF5">
        <w:rPr>
          <w:rFonts w:eastAsia="Calibri"/>
          <w:b w:val="0"/>
          <w:sz w:val="24"/>
          <w:szCs w:val="24"/>
          <w:lang w:val="en-US"/>
        </w:rPr>
        <w:t xml:space="preserve"> was improved</w:t>
      </w:r>
      <w:r w:rsidR="004D5DC3" w:rsidRPr="000F6BF5">
        <w:rPr>
          <w:rFonts w:eastAsia="Calibri"/>
          <w:b w:val="0"/>
          <w:sz w:val="24"/>
          <w:szCs w:val="24"/>
          <w:lang w:val="en-US"/>
        </w:rPr>
        <w:t xml:space="preserve"> thus </w:t>
      </w:r>
      <w:r w:rsidR="000F6BF5" w:rsidRPr="000F6BF5">
        <w:rPr>
          <w:rFonts w:eastAsia="Calibri"/>
          <w:b w:val="0"/>
          <w:sz w:val="24"/>
          <w:szCs w:val="24"/>
          <w:lang w:val="en-US"/>
        </w:rPr>
        <w:t>helped in increasing</w:t>
      </w:r>
      <w:r w:rsidR="004D5DC3" w:rsidRPr="000F6BF5">
        <w:rPr>
          <w:rFonts w:eastAsia="Calibri"/>
          <w:b w:val="0"/>
          <w:sz w:val="24"/>
          <w:szCs w:val="24"/>
          <w:lang w:val="en-US"/>
        </w:rPr>
        <w:t xml:space="preserve"> the proceeds of water companies.</w:t>
      </w:r>
    </w:p>
    <w:p w14:paraId="4EE1B0E0" w14:textId="434B6362" w:rsidR="004D5DC3" w:rsidRPr="00DD4FD7" w:rsidRDefault="004D5DC3" w:rsidP="004D5DC3">
      <w:pPr>
        <w:rPr>
          <w:rFonts w:eastAsia="Calibri"/>
          <w:szCs w:val="24"/>
          <w:lang w:val="en-US"/>
        </w:rPr>
      </w:pPr>
    </w:p>
    <w:p w14:paraId="3E30708E" w14:textId="4A5FCAD7" w:rsidR="004D5DC3" w:rsidRPr="004D5DC3" w:rsidRDefault="004D5DC3" w:rsidP="004D5DC3">
      <w:pPr>
        <w:rPr>
          <w:rFonts w:eastAsia="Calibri"/>
          <w:b/>
          <w:bCs/>
          <w:lang w:val="en-US"/>
        </w:rPr>
      </w:pPr>
      <w:r w:rsidRPr="004D5DC3">
        <w:rPr>
          <w:rFonts w:eastAsia="Calibri"/>
          <w:b/>
          <w:bCs/>
          <w:lang w:val="en-US"/>
        </w:rPr>
        <w:t>Specific Objective</w:t>
      </w:r>
    </w:p>
    <w:p w14:paraId="692D20A9" w14:textId="02A3DF41" w:rsidR="004D5DC3" w:rsidRDefault="004D5DC3" w:rsidP="004D5DC3">
      <w:pPr>
        <w:rPr>
          <w:rFonts w:eastAsia="Calibri"/>
          <w:lang w:val="en-US"/>
        </w:rPr>
      </w:pPr>
      <w:r>
        <w:rPr>
          <w:rFonts w:eastAsia="Calibri"/>
          <w:szCs w:val="24"/>
          <w:lang w:val="en-US"/>
        </w:rPr>
        <w:t>T</w:t>
      </w:r>
      <w:r w:rsidRPr="003B6040">
        <w:rPr>
          <w:rFonts w:eastAsia="Calibri"/>
          <w:szCs w:val="24"/>
          <w:lang w:val="en-US"/>
        </w:rPr>
        <w:t>o implement a scalable long-range wireless based model for monitoring water loss</w:t>
      </w:r>
      <w:r>
        <w:rPr>
          <w:rFonts w:eastAsia="Calibri"/>
          <w:szCs w:val="24"/>
          <w:lang w:val="en-US"/>
        </w:rPr>
        <w:t>.</w:t>
      </w:r>
    </w:p>
    <w:p w14:paraId="6E038A40" w14:textId="77777777" w:rsidR="004D5DC3" w:rsidRPr="004D5DC3" w:rsidRDefault="004D5DC3" w:rsidP="004D5DC3">
      <w:pPr>
        <w:rPr>
          <w:rFonts w:eastAsia="Calibri"/>
          <w:lang w:val="en-US"/>
        </w:rPr>
      </w:pPr>
    </w:p>
    <w:p w14:paraId="076CB16C" w14:textId="37E439BD" w:rsidR="009B70A9" w:rsidRDefault="009B70A9" w:rsidP="009B70A9">
      <w:pPr>
        <w:pStyle w:val="Heading1"/>
      </w:pPr>
      <w:r>
        <w:t>4</w:t>
      </w:r>
      <w:r>
        <w:t xml:space="preserve">. </w:t>
      </w:r>
      <w:r w:rsidR="006C4D2C">
        <w:t>Literature Review</w:t>
      </w:r>
    </w:p>
    <w:p w14:paraId="7AAC76A5" w14:textId="77777777" w:rsidR="009F3561" w:rsidRDefault="009F3561" w:rsidP="00AD58B2">
      <w:pPr>
        <w:pStyle w:val="NoSpacing"/>
        <w:numPr>
          <w:ilvl w:val="0"/>
          <w:numId w:val="1"/>
        </w:numPr>
        <w:spacing w:line="240" w:lineRule="auto"/>
        <w:jc w:val="left"/>
        <w:rPr>
          <w:rFonts w:ascii="Times New Roman" w:hAnsi="Times New Roman"/>
          <w:sz w:val="24"/>
          <w:szCs w:val="24"/>
        </w:rPr>
      </w:pPr>
      <w:r w:rsidRPr="002119FA">
        <w:rPr>
          <w:rFonts w:ascii="Times New Roman" w:hAnsi="Times New Roman"/>
          <w:sz w:val="24"/>
          <w:szCs w:val="24"/>
        </w:rPr>
        <w:t xml:space="preserve">Non-Revenue Water (NRW) is mostly used in developing countries as it’s expressed in terms of system input volume. Although performance indicators (PI) are important it has its challenges which depends on supply time, average operating pressure and level of water consumption. In developed countries the </w:t>
      </w:r>
      <w:proofErr w:type="gramStart"/>
      <w:r w:rsidRPr="002119FA">
        <w:rPr>
          <w:rFonts w:ascii="Times New Roman" w:hAnsi="Times New Roman"/>
          <w:sz w:val="24"/>
          <w:szCs w:val="24"/>
        </w:rPr>
        <w:t>Infrastructure</w:t>
      </w:r>
      <w:proofErr w:type="gramEnd"/>
      <w:r w:rsidRPr="002119FA">
        <w:rPr>
          <w:rFonts w:ascii="Times New Roman" w:hAnsi="Times New Roman"/>
          <w:sz w:val="24"/>
          <w:szCs w:val="24"/>
        </w:rPr>
        <w:t xml:space="preserve"> loss Index (ILI) is used as technical performance indicator for real water loss</w:t>
      </w:r>
      <w:r>
        <w:rPr>
          <w:rFonts w:ascii="Times New Roman" w:hAnsi="Times New Roman"/>
          <w:noProof/>
          <w:sz w:val="24"/>
          <w:szCs w:val="24"/>
        </w:rPr>
        <w:t xml:space="preserve"> </w:t>
      </w:r>
      <w:sdt>
        <w:sdtPr>
          <w:rPr>
            <w:rFonts w:ascii="Times New Roman" w:eastAsia="Times New Roman" w:hAnsi="Times New Roman"/>
            <w:sz w:val="24"/>
            <w:szCs w:val="24"/>
          </w:rPr>
          <w:id w:val="142666582"/>
          <w:citation/>
        </w:sdtPr>
        <w:sdtContent>
          <w:r>
            <w:rPr>
              <w:rFonts w:ascii="Times New Roman" w:eastAsia="Times New Roman" w:hAnsi="Times New Roman"/>
              <w:sz w:val="24"/>
              <w:szCs w:val="24"/>
            </w:rPr>
            <w:fldChar w:fldCharType="begin"/>
          </w:r>
          <w:r>
            <w:rPr>
              <w:rFonts w:ascii="Times New Roman" w:eastAsia="Times New Roman" w:hAnsi="Times New Roman"/>
              <w:sz w:val="24"/>
              <w:szCs w:val="24"/>
            </w:rPr>
            <w:instrText xml:space="preserve"> CITATION ALW19 \l 1033 </w:instrText>
          </w:r>
          <w:r>
            <w:rPr>
              <w:rFonts w:ascii="Times New Roman" w:eastAsia="Times New Roman" w:hAnsi="Times New Roman"/>
              <w:sz w:val="24"/>
              <w:szCs w:val="24"/>
            </w:rPr>
            <w:fldChar w:fldCharType="separate"/>
          </w:r>
          <w:r w:rsidRPr="00F35B90">
            <w:rPr>
              <w:rFonts w:ascii="Times New Roman" w:eastAsia="Times New Roman" w:hAnsi="Times New Roman"/>
              <w:noProof/>
              <w:sz w:val="24"/>
              <w:szCs w:val="24"/>
            </w:rPr>
            <w:t>(AL-Washali, Sharma, Kennedy, AL-Nozaily, &amp; Hadera, 2019)</w:t>
          </w:r>
          <w:r>
            <w:rPr>
              <w:rFonts w:ascii="Times New Roman" w:eastAsia="Times New Roman" w:hAnsi="Times New Roman"/>
              <w:sz w:val="24"/>
              <w:szCs w:val="24"/>
            </w:rPr>
            <w:fldChar w:fldCharType="end"/>
          </w:r>
        </w:sdtContent>
      </w:sdt>
    </w:p>
    <w:p w14:paraId="45509DEA" w14:textId="77777777" w:rsidR="009F3561" w:rsidRPr="009F3561" w:rsidRDefault="009F3561" w:rsidP="00AD58B2">
      <w:pPr>
        <w:pStyle w:val="ListParagraph"/>
        <w:numPr>
          <w:ilvl w:val="1"/>
          <w:numId w:val="1"/>
        </w:numPr>
        <w:ind w:firstLine="720"/>
        <w:rPr>
          <w:noProof/>
          <w:szCs w:val="24"/>
        </w:rPr>
      </w:pPr>
      <w:r w:rsidRPr="009F3561">
        <w:rPr>
          <w:color w:val="222222"/>
          <w:szCs w:val="24"/>
        </w:rPr>
        <w:t>Pressure monitoring is another way to address the water loss strategy. It considers</w:t>
      </w:r>
      <w:r w:rsidRPr="009F3561">
        <w:rPr>
          <w:szCs w:val="24"/>
        </w:rPr>
        <w:t xml:space="preserve"> the direct relationship between pressure and loss flow rate. Pressure monitoring involves use of Hydraulic models which are efficient tools to predict the spatial and temporal variations of water pressures in a distribution system. The water velocity, flow rate and pressure by the model can be predicted </w:t>
      </w:r>
      <w:r w:rsidRPr="009F3561">
        <w:rPr>
          <w:noProof/>
          <w:szCs w:val="24"/>
        </w:rPr>
        <w:t>(</w:t>
      </w:r>
      <w:sdt>
        <w:sdtPr>
          <w:id w:val="142666586"/>
          <w:citation/>
        </w:sdtPr>
        <w:sdtContent>
          <w:r w:rsidRPr="009F3561">
            <w:rPr>
              <w:szCs w:val="24"/>
            </w:rPr>
            <w:fldChar w:fldCharType="begin"/>
          </w:r>
          <w:r w:rsidRPr="009F3561">
            <w:rPr>
              <w:szCs w:val="24"/>
            </w:rPr>
            <w:instrText xml:space="preserve"> CITATION Ade183 \l 1033 </w:instrText>
          </w:r>
          <w:r w:rsidRPr="009F3561">
            <w:rPr>
              <w:szCs w:val="24"/>
            </w:rPr>
            <w:fldChar w:fldCharType="separate"/>
          </w:r>
          <w:r w:rsidRPr="009F3561">
            <w:rPr>
              <w:noProof/>
              <w:szCs w:val="24"/>
            </w:rPr>
            <w:t>(Adedeji, 2018)</w:t>
          </w:r>
          <w:r w:rsidRPr="009F3561">
            <w:rPr>
              <w:szCs w:val="24"/>
            </w:rPr>
            <w:fldChar w:fldCharType="end"/>
          </w:r>
        </w:sdtContent>
      </w:sdt>
      <w:r w:rsidRPr="009F3561">
        <w:rPr>
          <w:rStyle w:val="hlfld-contribauthor"/>
          <w:szCs w:val="24"/>
        </w:rPr>
        <w:t>.</w:t>
      </w:r>
      <w:r w:rsidRPr="009F3561">
        <w:rPr>
          <w:color w:val="000000"/>
          <w:szCs w:val="24"/>
        </w:rPr>
        <w:t xml:space="preserve">Other approaches of leak detection include searching leak physically </w:t>
      </w:r>
      <w:proofErr w:type="gramStart"/>
      <w:r w:rsidRPr="009F3561">
        <w:rPr>
          <w:color w:val="000000"/>
          <w:szCs w:val="24"/>
        </w:rPr>
        <w:t>i.e.</w:t>
      </w:r>
      <w:proofErr w:type="gramEnd"/>
      <w:r w:rsidRPr="009F3561">
        <w:rPr>
          <w:color w:val="000000"/>
          <w:szCs w:val="24"/>
        </w:rPr>
        <w:t xml:space="preserve"> listening to noise from rods/sticks and observing the temperature. The other technique includes </w:t>
      </w:r>
      <w:r w:rsidRPr="009F3561">
        <w:rPr>
          <w:szCs w:val="24"/>
        </w:rPr>
        <w:t>acoustic, thermal, electromagnetic, chemical, use of geophones,</w:t>
      </w:r>
      <w:r w:rsidRPr="009F3561">
        <w:rPr>
          <w:bCs/>
          <w:szCs w:val="24"/>
        </w:rPr>
        <w:t xml:space="preserve"> Hydrophone, leak noise loggers and correlators and Electromagnetic Field Detection</w:t>
      </w:r>
      <w:r w:rsidRPr="009F3561">
        <w:rPr>
          <w:szCs w:val="24"/>
        </w:rPr>
        <w:t xml:space="preserve"> </w:t>
      </w:r>
      <w:sdt>
        <w:sdtPr>
          <w:id w:val="142666600"/>
          <w:citation/>
        </w:sdtPr>
        <w:sdtContent>
          <w:r w:rsidRPr="009F3561">
            <w:rPr>
              <w:szCs w:val="24"/>
            </w:rPr>
            <w:fldChar w:fldCharType="begin"/>
          </w:r>
          <w:r w:rsidRPr="009F3561">
            <w:rPr>
              <w:szCs w:val="24"/>
            </w:rPr>
            <w:instrText xml:space="preserve"> CITATION Sew201 \l 1033 </w:instrText>
          </w:r>
          <w:r w:rsidRPr="009F3561">
            <w:rPr>
              <w:szCs w:val="24"/>
            </w:rPr>
            <w:fldChar w:fldCharType="separate"/>
          </w:r>
          <w:r w:rsidRPr="009F3561">
            <w:rPr>
              <w:noProof/>
              <w:szCs w:val="24"/>
            </w:rPr>
            <w:t>(Sewerrin.Stethophon, 2020)</w:t>
          </w:r>
          <w:r w:rsidRPr="009F3561">
            <w:rPr>
              <w:szCs w:val="24"/>
            </w:rPr>
            <w:fldChar w:fldCharType="end"/>
          </w:r>
        </w:sdtContent>
      </w:sdt>
      <w:r w:rsidRPr="009F3561">
        <w:rPr>
          <w:bCs/>
          <w:szCs w:val="24"/>
        </w:rPr>
        <w:t>.</w:t>
      </w:r>
      <w:r w:rsidRPr="009F3561">
        <w:rPr>
          <w:color w:val="000000"/>
          <w:szCs w:val="24"/>
        </w:rPr>
        <w:t>It has its own strengths and weaknesses and cost though smart technology need to be appreciated on monitoring of water loss</w:t>
      </w:r>
      <w:r w:rsidRPr="009F3561">
        <w:rPr>
          <w:szCs w:val="24"/>
        </w:rPr>
        <w:t xml:space="preserve"> </w:t>
      </w:r>
      <w:sdt>
        <w:sdtPr>
          <w:id w:val="142666591"/>
          <w:citation/>
        </w:sdtPr>
        <w:sdtContent>
          <w:r w:rsidRPr="009F3561">
            <w:rPr>
              <w:szCs w:val="24"/>
            </w:rPr>
            <w:fldChar w:fldCharType="begin"/>
          </w:r>
          <w:r w:rsidRPr="009F3561">
            <w:rPr>
              <w:szCs w:val="24"/>
            </w:rPr>
            <w:instrText xml:space="preserve"> CITATION DeA19 \l 1033 </w:instrText>
          </w:r>
          <w:r w:rsidRPr="009F3561">
            <w:rPr>
              <w:szCs w:val="24"/>
            </w:rPr>
            <w:fldChar w:fldCharType="separate"/>
          </w:r>
          <w:r w:rsidRPr="009F3561">
            <w:rPr>
              <w:noProof/>
              <w:szCs w:val="24"/>
            </w:rPr>
            <w:t>(De-Araujo.P., Filho, &amp; Rodrigues, 2019)</w:t>
          </w:r>
          <w:r w:rsidRPr="009F3561">
            <w:rPr>
              <w:szCs w:val="24"/>
            </w:rPr>
            <w:fldChar w:fldCharType="end"/>
          </w:r>
        </w:sdtContent>
      </w:sdt>
    </w:p>
    <w:p w14:paraId="40C6EB28" w14:textId="77777777" w:rsidR="009F3561" w:rsidRPr="009F3561" w:rsidRDefault="009F3561" w:rsidP="00AD58B2">
      <w:pPr>
        <w:pStyle w:val="ListParagraph"/>
        <w:numPr>
          <w:ilvl w:val="0"/>
          <w:numId w:val="1"/>
        </w:numPr>
        <w:ind w:firstLine="720"/>
        <w:rPr>
          <w:szCs w:val="24"/>
        </w:rPr>
      </w:pPr>
      <w:r w:rsidRPr="009F3561">
        <w:rPr>
          <w:szCs w:val="24"/>
        </w:rPr>
        <w:t xml:space="preserve">Leak detection algorithms is based on absolute pressure and flow measurements using DMA (District Metered Area) loggers or loggers with a high sampling frequency (&gt;200 Hz) and transient-based leak detection algorithms </w:t>
      </w:r>
      <w:sdt>
        <w:sdtPr>
          <w:id w:val="142666594"/>
          <w:citation/>
        </w:sdtPr>
        <w:sdtContent>
          <w:r w:rsidRPr="009F3561">
            <w:rPr>
              <w:szCs w:val="24"/>
            </w:rPr>
            <w:fldChar w:fldCharType="begin"/>
          </w:r>
          <w:r w:rsidRPr="009F3561">
            <w:rPr>
              <w:szCs w:val="24"/>
            </w:rPr>
            <w:instrText xml:space="preserve"> CITATION LiW211 \l 1033  </w:instrText>
          </w:r>
          <w:r w:rsidRPr="009F3561">
            <w:rPr>
              <w:szCs w:val="24"/>
            </w:rPr>
            <w:fldChar w:fldCharType="separate"/>
          </w:r>
          <w:r w:rsidRPr="009F3561">
            <w:rPr>
              <w:noProof/>
              <w:szCs w:val="24"/>
            </w:rPr>
            <w:t>(Li. W.Liu, 2021)</w:t>
          </w:r>
          <w:r w:rsidRPr="009F3561">
            <w:rPr>
              <w:szCs w:val="24"/>
            </w:rPr>
            <w:fldChar w:fldCharType="end"/>
          </w:r>
        </w:sdtContent>
      </w:sdt>
      <w:r w:rsidRPr="009F3561">
        <w:rPr>
          <w:noProof/>
          <w:szCs w:val="24"/>
        </w:rPr>
        <w:t xml:space="preserve"> </w:t>
      </w:r>
    </w:p>
    <w:p w14:paraId="7081D405" w14:textId="2750ACB0" w:rsidR="00AD58B2" w:rsidRDefault="009F3561" w:rsidP="00AD58B2">
      <w:pPr>
        <w:pStyle w:val="ListParagraph"/>
        <w:numPr>
          <w:ilvl w:val="0"/>
          <w:numId w:val="1"/>
        </w:numPr>
        <w:ind w:firstLine="720"/>
        <w:rPr>
          <w:noProof/>
          <w:szCs w:val="24"/>
        </w:rPr>
      </w:pPr>
      <w:r w:rsidRPr="009F3561">
        <w:rPr>
          <w:szCs w:val="24"/>
        </w:rPr>
        <w:t xml:space="preserve">The algorithm permits the detection and estimation of critical segments or branches of the network on higher background loss outflow and network point of where pressure control may be performed </w:t>
      </w:r>
      <w:sdt>
        <w:sdtPr>
          <w:id w:val="142666587"/>
          <w:citation/>
        </w:sdtPr>
        <w:sdtContent>
          <w:r w:rsidRPr="009F3561">
            <w:rPr>
              <w:szCs w:val="24"/>
            </w:rPr>
            <w:fldChar w:fldCharType="begin"/>
          </w:r>
          <w:r w:rsidRPr="009F3561">
            <w:rPr>
              <w:szCs w:val="24"/>
            </w:rPr>
            <w:instrText xml:space="preserve"> CITATION Ade183 \l 1033 </w:instrText>
          </w:r>
          <w:r w:rsidRPr="009F3561">
            <w:rPr>
              <w:szCs w:val="24"/>
            </w:rPr>
            <w:fldChar w:fldCharType="separate"/>
          </w:r>
          <w:r w:rsidRPr="009F3561">
            <w:rPr>
              <w:noProof/>
              <w:szCs w:val="24"/>
            </w:rPr>
            <w:t>(Adedeji, 2018)</w:t>
          </w:r>
          <w:r w:rsidRPr="009F3561">
            <w:rPr>
              <w:szCs w:val="24"/>
            </w:rPr>
            <w:fldChar w:fldCharType="end"/>
          </w:r>
        </w:sdtContent>
      </w:sdt>
      <w:r w:rsidRPr="009F3561">
        <w:rPr>
          <w:noProof/>
          <w:szCs w:val="24"/>
        </w:rPr>
        <w:t>.</w:t>
      </w:r>
    </w:p>
    <w:p w14:paraId="5CFDB4CD" w14:textId="09715335" w:rsidR="006E1D50" w:rsidRDefault="006E1D50" w:rsidP="006E1D50">
      <w:pPr>
        <w:rPr>
          <w:noProof/>
          <w:szCs w:val="24"/>
        </w:rPr>
      </w:pPr>
    </w:p>
    <w:p w14:paraId="2B627E7C" w14:textId="77777777" w:rsidR="006E1D50" w:rsidRPr="00506A9A" w:rsidRDefault="006E1D50" w:rsidP="006E1D50">
      <w:pPr>
        <w:pStyle w:val="Heading1"/>
        <w:rPr>
          <w:sz w:val="24"/>
          <w:szCs w:val="24"/>
        </w:rPr>
      </w:pPr>
      <w:r>
        <w:lastRenderedPageBreak/>
        <w:t>Conceptual Framework</w:t>
      </w:r>
    </w:p>
    <w:p w14:paraId="7C9B32EF" w14:textId="32D3676A" w:rsidR="006E1D50" w:rsidRPr="002119FA" w:rsidRDefault="006E1D50" w:rsidP="006E1D50">
      <w:pPr>
        <w:rPr>
          <w:color w:val="000000"/>
          <w:szCs w:val="24"/>
        </w:rPr>
      </w:pPr>
      <w:r>
        <w:rPr>
          <w:noProof/>
          <w:szCs w:val="24"/>
          <w:lang w:eastAsia="en-US"/>
        </w:rPr>
        <mc:AlternateContent>
          <mc:Choice Requires="wpg">
            <w:drawing>
              <wp:inline distT="0" distB="0" distL="0" distR="0" wp14:anchorId="60650CFC" wp14:editId="7D18932F">
                <wp:extent cx="4829810" cy="2709066"/>
                <wp:effectExtent l="0" t="0" r="8890" b="15240"/>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29810" cy="2709066"/>
                          <a:chOff x="1803" y="2640"/>
                          <a:chExt cx="7606" cy="5068"/>
                        </a:xfrm>
                      </wpg:grpSpPr>
                      <wpg:grpSp>
                        <wpg:cNvPr id="3" name="Group 4"/>
                        <wpg:cNvGrpSpPr>
                          <a:grpSpLocks/>
                        </wpg:cNvGrpSpPr>
                        <wpg:grpSpPr bwMode="auto">
                          <a:xfrm>
                            <a:off x="1908" y="2640"/>
                            <a:ext cx="7178" cy="2993"/>
                            <a:chOff x="337" y="183"/>
                            <a:chExt cx="7178" cy="2993"/>
                          </a:xfrm>
                        </wpg:grpSpPr>
                        <pic:pic xmlns:pic="http://schemas.openxmlformats.org/drawingml/2006/picture">
                          <pic:nvPicPr>
                            <pic:cNvPr id="4"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337" y="346"/>
                              <a:ext cx="1228" cy="14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337" y="346"/>
                              <a:ext cx="1228" cy="1483"/>
                            </a:xfrm>
                            <a:prstGeom prst="rect">
                              <a:avLst/>
                            </a:prstGeom>
                            <a:noFill/>
                            <a:extLst>
                              <a:ext uri="{909E8E84-426E-40DD-AFC4-6F175D3DCCD1}">
                                <a14:hiddenFill xmlns:a14="http://schemas.microsoft.com/office/drawing/2010/main">
                                  <a:solidFill>
                                    <a:srgbClr val="FFFFFF"/>
                                  </a:solidFill>
                                </a14:hiddenFill>
                              </a:ext>
                            </a:extLst>
                          </pic:spPr>
                        </pic:pic>
                        <wps:wsp>
                          <wps:cNvPr id="6" name="Freeform 7"/>
                          <wps:cNvSpPr>
                            <a:spLocks/>
                          </wps:cNvSpPr>
                          <wps:spPr bwMode="auto">
                            <a:xfrm>
                              <a:off x="4342" y="3108"/>
                              <a:ext cx="98" cy="68"/>
                            </a:xfrm>
                            <a:custGeom>
                              <a:avLst/>
                              <a:gdLst>
                                <a:gd name="T0" fmla="*/ 0 w 98"/>
                                <a:gd name="T1" fmla="*/ 68 h 68"/>
                                <a:gd name="T2" fmla="*/ 98 w 98"/>
                                <a:gd name="T3" fmla="*/ 10 h 68"/>
                                <a:gd name="T4" fmla="*/ 98 w 98"/>
                                <a:gd name="T5" fmla="*/ 0 h 68"/>
                                <a:gd name="T6" fmla="*/ 0 w 98"/>
                                <a:gd name="T7" fmla="*/ 58 h 68"/>
                                <a:gd name="T8" fmla="*/ 0 w 98"/>
                                <a:gd name="T9" fmla="*/ 68 h 6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8" h="68">
                                  <a:moveTo>
                                    <a:pt x="0" y="68"/>
                                  </a:moveTo>
                                  <a:lnTo>
                                    <a:pt x="98" y="10"/>
                                  </a:lnTo>
                                  <a:lnTo>
                                    <a:pt x="98" y="0"/>
                                  </a:lnTo>
                                  <a:lnTo>
                                    <a:pt x="0" y="58"/>
                                  </a:lnTo>
                                  <a:lnTo>
                                    <a:pt x="0" y="68"/>
                                  </a:lnTo>
                                  <a:close/>
                                </a:path>
                              </a:pathLst>
                            </a:custGeom>
                            <a:solidFill>
                              <a:srgbClr val="7CA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Freeform 8"/>
                          <wps:cNvSpPr>
                            <a:spLocks/>
                          </wps:cNvSpPr>
                          <wps:spPr bwMode="auto">
                            <a:xfrm>
                              <a:off x="4076" y="2683"/>
                              <a:ext cx="370" cy="54"/>
                            </a:xfrm>
                            <a:custGeom>
                              <a:avLst/>
                              <a:gdLst>
                                <a:gd name="T0" fmla="*/ 0 w 370"/>
                                <a:gd name="T1" fmla="*/ 54 h 54"/>
                                <a:gd name="T2" fmla="*/ 92 w 370"/>
                                <a:gd name="T3" fmla="*/ 0 h 54"/>
                                <a:gd name="T4" fmla="*/ 370 w 370"/>
                                <a:gd name="T5" fmla="*/ 0 h 54"/>
                                <a:gd name="T6" fmla="*/ 277 w 370"/>
                                <a:gd name="T7" fmla="*/ 54 h 54"/>
                                <a:gd name="T8" fmla="*/ 0 w 370"/>
                                <a:gd name="T9" fmla="*/ 54 h 5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70" h="54">
                                  <a:moveTo>
                                    <a:pt x="0" y="54"/>
                                  </a:moveTo>
                                  <a:lnTo>
                                    <a:pt x="92" y="0"/>
                                  </a:lnTo>
                                  <a:lnTo>
                                    <a:pt x="370" y="0"/>
                                  </a:lnTo>
                                  <a:lnTo>
                                    <a:pt x="277" y="54"/>
                                  </a:lnTo>
                                  <a:lnTo>
                                    <a:pt x="0" y="54"/>
                                  </a:lnTo>
                                  <a:close/>
                                </a:path>
                              </a:pathLst>
                            </a:custGeom>
                            <a:solidFill>
                              <a:srgbClr val="7CA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9"/>
                          <wps:cNvSpPr>
                            <a:spLocks/>
                          </wps:cNvSpPr>
                          <wps:spPr bwMode="auto">
                            <a:xfrm>
                              <a:off x="4353" y="2683"/>
                              <a:ext cx="93" cy="483"/>
                            </a:xfrm>
                            <a:custGeom>
                              <a:avLst/>
                              <a:gdLst>
                                <a:gd name="T0" fmla="*/ 0 w 93"/>
                                <a:gd name="T1" fmla="*/ 54 h 483"/>
                                <a:gd name="T2" fmla="*/ 93 w 93"/>
                                <a:gd name="T3" fmla="*/ 0 h 483"/>
                                <a:gd name="T4" fmla="*/ 93 w 93"/>
                                <a:gd name="T5" fmla="*/ 428 h 483"/>
                                <a:gd name="T6" fmla="*/ 0 w 93"/>
                                <a:gd name="T7" fmla="*/ 483 h 483"/>
                                <a:gd name="T8" fmla="*/ 0 w 93"/>
                                <a:gd name="T9" fmla="*/ 54 h 48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 h="483">
                                  <a:moveTo>
                                    <a:pt x="0" y="54"/>
                                  </a:moveTo>
                                  <a:lnTo>
                                    <a:pt x="93" y="0"/>
                                  </a:lnTo>
                                  <a:lnTo>
                                    <a:pt x="93" y="428"/>
                                  </a:lnTo>
                                  <a:lnTo>
                                    <a:pt x="0" y="483"/>
                                  </a:lnTo>
                                  <a:lnTo>
                                    <a:pt x="0" y="54"/>
                                  </a:lnTo>
                                  <a:close/>
                                </a:path>
                              </a:pathLst>
                            </a:custGeom>
                            <a:solidFill>
                              <a:srgbClr val="7CA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Rectangle 10"/>
                          <wps:cNvSpPr>
                            <a:spLocks noChangeArrowheads="1"/>
                          </wps:cNvSpPr>
                          <wps:spPr bwMode="auto">
                            <a:xfrm>
                              <a:off x="4076" y="2737"/>
                              <a:ext cx="277" cy="429"/>
                            </a:xfrm>
                            <a:prstGeom prst="rect">
                              <a:avLst/>
                            </a:prstGeom>
                            <a:solidFill>
                              <a:srgbClr val="7CAA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 name="Rectangle 11"/>
                          <wps:cNvSpPr>
                            <a:spLocks noChangeArrowheads="1"/>
                          </wps:cNvSpPr>
                          <wps:spPr bwMode="auto">
                            <a:xfrm>
                              <a:off x="4076" y="2737"/>
                              <a:ext cx="277" cy="429"/>
                            </a:xfrm>
                            <a:prstGeom prst="rect">
                              <a:avLst/>
                            </a:prstGeom>
                            <a:noFill/>
                            <a:ln w="10160">
                              <a:solidFill>
                                <a:srgbClr val="4A80B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4104" y="2753"/>
                              <a:ext cx="216" cy="269"/>
                            </a:xfrm>
                            <a:prstGeom prst="rect">
                              <a:avLst/>
                            </a:prstGeom>
                            <a:noFill/>
                            <a:extLst>
                              <a:ext uri="{909E8E84-426E-40DD-AFC4-6F175D3DCCD1}">
                                <a14:hiddenFill xmlns:a14="http://schemas.microsoft.com/office/drawing/2010/main">
                                  <a:solidFill>
                                    <a:srgbClr val="FFFFFF"/>
                                  </a:solidFill>
                                </a14:hiddenFill>
                              </a:ext>
                            </a:extLst>
                          </pic:spPr>
                        </pic:pic>
                        <wps:wsp>
                          <wps:cNvPr id="12" name="Rectangle 13"/>
                          <wps:cNvSpPr>
                            <a:spLocks noChangeArrowheads="1"/>
                          </wps:cNvSpPr>
                          <wps:spPr bwMode="auto">
                            <a:xfrm>
                              <a:off x="4110" y="2758"/>
                              <a:ext cx="209" cy="260"/>
                            </a:xfrm>
                            <a:prstGeom prst="rect">
                              <a:avLst/>
                            </a:prstGeom>
                            <a:noFill/>
                            <a:ln w="10160">
                              <a:solidFill>
                                <a:srgbClr val="4A80B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Freeform 14"/>
                          <wps:cNvSpPr>
                            <a:spLocks noEditPoints="1"/>
                          </wps:cNvSpPr>
                          <wps:spPr bwMode="auto">
                            <a:xfrm>
                              <a:off x="4135" y="2772"/>
                              <a:ext cx="159" cy="224"/>
                            </a:xfrm>
                            <a:custGeom>
                              <a:avLst/>
                              <a:gdLst>
                                <a:gd name="T0" fmla="*/ 0 w 159"/>
                                <a:gd name="T1" fmla="*/ 201 h 224"/>
                                <a:gd name="T2" fmla="*/ 159 w 159"/>
                                <a:gd name="T3" fmla="*/ 201 h 224"/>
                                <a:gd name="T4" fmla="*/ 159 w 159"/>
                                <a:gd name="T5" fmla="*/ 224 h 224"/>
                                <a:gd name="T6" fmla="*/ 0 w 159"/>
                                <a:gd name="T7" fmla="*/ 224 h 224"/>
                                <a:gd name="T8" fmla="*/ 0 w 159"/>
                                <a:gd name="T9" fmla="*/ 201 h 224"/>
                                <a:gd name="T10" fmla="*/ 0 w 159"/>
                                <a:gd name="T11" fmla="*/ 167 h 224"/>
                                <a:gd name="T12" fmla="*/ 159 w 159"/>
                                <a:gd name="T13" fmla="*/ 167 h 224"/>
                                <a:gd name="T14" fmla="*/ 159 w 159"/>
                                <a:gd name="T15" fmla="*/ 189 h 224"/>
                                <a:gd name="T16" fmla="*/ 0 w 159"/>
                                <a:gd name="T17" fmla="*/ 189 h 224"/>
                                <a:gd name="T18" fmla="*/ 0 w 159"/>
                                <a:gd name="T19" fmla="*/ 167 h 224"/>
                                <a:gd name="T20" fmla="*/ 0 w 159"/>
                                <a:gd name="T21" fmla="*/ 133 h 224"/>
                                <a:gd name="T22" fmla="*/ 159 w 159"/>
                                <a:gd name="T23" fmla="*/ 133 h 224"/>
                                <a:gd name="T24" fmla="*/ 159 w 159"/>
                                <a:gd name="T25" fmla="*/ 155 h 224"/>
                                <a:gd name="T26" fmla="*/ 0 w 159"/>
                                <a:gd name="T27" fmla="*/ 155 h 224"/>
                                <a:gd name="T28" fmla="*/ 0 w 159"/>
                                <a:gd name="T29" fmla="*/ 133 h 224"/>
                                <a:gd name="T30" fmla="*/ 0 w 159"/>
                                <a:gd name="T31" fmla="*/ 98 h 224"/>
                                <a:gd name="T32" fmla="*/ 159 w 159"/>
                                <a:gd name="T33" fmla="*/ 98 h 224"/>
                                <a:gd name="T34" fmla="*/ 159 w 159"/>
                                <a:gd name="T35" fmla="*/ 121 h 224"/>
                                <a:gd name="T36" fmla="*/ 0 w 159"/>
                                <a:gd name="T37" fmla="*/ 121 h 224"/>
                                <a:gd name="T38" fmla="*/ 0 w 159"/>
                                <a:gd name="T39" fmla="*/ 98 h 224"/>
                                <a:gd name="T40" fmla="*/ 0 w 159"/>
                                <a:gd name="T41" fmla="*/ 50 h 224"/>
                                <a:gd name="T42" fmla="*/ 159 w 159"/>
                                <a:gd name="T43" fmla="*/ 50 h 224"/>
                                <a:gd name="T44" fmla="*/ 159 w 159"/>
                                <a:gd name="T45" fmla="*/ 87 h 224"/>
                                <a:gd name="T46" fmla="*/ 0 w 159"/>
                                <a:gd name="T47" fmla="*/ 87 h 224"/>
                                <a:gd name="T48" fmla="*/ 0 w 159"/>
                                <a:gd name="T49" fmla="*/ 50 h 224"/>
                                <a:gd name="T50" fmla="*/ 0 w 159"/>
                                <a:gd name="T51" fmla="*/ 0 h 224"/>
                                <a:gd name="T52" fmla="*/ 159 w 159"/>
                                <a:gd name="T53" fmla="*/ 0 h 224"/>
                                <a:gd name="T54" fmla="*/ 159 w 159"/>
                                <a:gd name="T55" fmla="*/ 38 h 224"/>
                                <a:gd name="T56" fmla="*/ 0 w 159"/>
                                <a:gd name="T57" fmla="*/ 38 h 224"/>
                                <a:gd name="T58" fmla="*/ 0 w 159"/>
                                <a:gd name="T59" fmla="*/ 0 h 224"/>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0" t="0" r="r" b="b"/>
                              <a:pathLst>
                                <a:path w="159" h="224">
                                  <a:moveTo>
                                    <a:pt x="0" y="201"/>
                                  </a:moveTo>
                                  <a:lnTo>
                                    <a:pt x="159" y="201"/>
                                  </a:lnTo>
                                  <a:lnTo>
                                    <a:pt x="159" y="224"/>
                                  </a:lnTo>
                                  <a:lnTo>
                                    <a:pt x="0" y="224"/>
                                  </a:lnTo>
                                  <a:lnTo>
                                    <a:pt x="0" y="201"/>
                                  </a:lnTo>
                                  <a:close/>
                                  <a:moveTo>
                                    <a:pt x="0" y="167"/>
                                  </a:moveTo>
                                  <a:lnTo>
                                    <a:pt x="159" y="167"/>
                                  </a:lnTo>
                                  <a:lnTo>
                                    <a:pt x="159" y="189"/>
                                  </a:lnTo>
                                  <a:lnTo>
                                    <a:pt x="0" y="189"/>
                                  </a:lnTo>
                                  <a:lnTo>
                                    <a:pt x="0" y="167"/>
                                  </a:lnTo>
                                  <a:close/>
                                  <a:moveTo>
                                    <a:pt x="0" y="133"/>
                                  </a:moveTo>
                                  <a:lnTo>
                                    <a:pt x="159" y="133"/>
                                  </a:lnTo>
                                  <a:lnTo>
                                    <a:pt x="159" y="155"/>
                                  </a:lnTo>
                                  <a:lnTo>
                                    <a:pt x="0" y="155"/>
                                  </a:lnTo>
                                  <a:lnTo>
                                    <a:pt x="0" y="133"/>
                                  </a:lnTo>
                                  <a:close/>
                                  <a:moveTo>
                                    <a:pt x="0" y="98"/>
                                  </a:moveTo>
                                  <a:lnTo>
                                    <a:pt x="159" y="98"/>
                                  </a:lnTo>
                                  <a:lnTo>
                                    <a:pt x="159" y="121"/>
                                  </a:lnTo>
                                  <a:lnTo>
                                    <a:pt x="0" y="121"/>
                                  </a:lnTo>
                                  <a:lnTo>
                                    <a:pt x="0" y="98"/>
                                  </a:lnTo>
                                  <a:close/>
                                  <a:moveTo>
                                    <a:pt x="0" y="50"/>
                                  </a:moveTo>
                                  <a:lnTo>
                                    <a:pt x="159" y="50"/>
                                  </a:lnTo>
                                  <a:lnTo>
                                    <a:pt x="159" y="87"/>
                                  </a:lnTo>
                                  <a:lnTo>
                                    <a:pt x="0" y="87"/>
                                  </a:lnTo>
                                  <a:lnTo>
                                    <a:pt x="0" y="50"/>
                                  </a:lnTo>
                                  <a:close/>
                                  <a:moveTo>
                                    <a:pt x="0" y="0"/>
                                  </a:moveTo>
                                  <a:lnTo>
                                    <a:pt x="159" y="0"/>
                                  </a:lnTo>
                                  <a:lnTo>
                                    <a:pt x="159" y="38"/>
                                  </a:lnTo>
                                  <a:lnTo>
                                    <a:pt x="0" y="38"/>
                                  </a:lnTo>
                                  <a:lnTo>
                                    <a:pt x="0" y="0"/>
                                  </a:lnTo>
                                  <a:close/>
                                </a:path>
                              </a:pathLst>
                            </a:custGeom>
                            <a:solidFill>
                              <a:srgbClr val="7CA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Rectangle 15"/>
                          <wps:cNvSpPr>
                            <a:spLocks noChangeArrowheads="1"/>
                          </wps:cNvSpPr>
                          <wps:spPr bwMode="auto">
                            <a:xfrm>
                              <a:off x="4135" y="2973"/>
                              <a:ext cx="159" cy="23"/>
                            </a:xfrm>
                            <a:prstGeom prst="rect">
                              <a:avLst/>
                            </a:prstGeom>
                            <a:noFill/>
                            <a:ln w="10160">
                              <a:solidFill>
                                <a:srgbClr val="4A80B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Rectangle 16"/>
                          <wps:cNvSpPr>
                            <a:spLocks noChangeArrowheads="1"/>
                          </wps:cNvSpPr>
                          <wps:spPr bwMode="auto">
                            <a:xfrm>
                              <a:off x="4135" y="2939"/>
                              <a:ext cx="159" cy="22"/>
                            </a:xfrm>
                            <a:prstGeom prst="rect">
                              <a:avLst/>
                            </a:prstGeom>
                            <a:noFill/>
                            <a:ln w="10160">
                              <a:solidFill>
                                <a:srgbClr val="4A80B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Rectangle 17"/>
                          <wps:cNvSpPr>
                            <a:spLocks noChangeArrowheads="1"/>
                          </wps:cNvSpPr>
                          <wps:spPr bwMode="auto">
                            <a:xfrm>
                              <a:off x="4135" y="2905"/>
                              <a:ext cx="159" cy="22"/>
                            </a:xfrm>
                            <a:prstGeom prst="rect">
                              <a:avLst/>
                            </a:prstGeom>
                            <a:noFill/>
                            <a:ln w="10160">
                              <a:solidFill>
                                <a:srgbClr val="4A80B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Rectangle 18"/>
                          <wps:cNvSpPr>
                            <a:spLocks noChangeArrowheads="1"/>
                          </wps:cNvSpPr>
                          <wps:spPr bwMode="auto">
                            <a:xfrm>
                              <a:off x="4135" y="2870"/>
                              <a:ext cx="159" cy="23"/>
                            </a:xfrm>
                            <a:prstGeom prst="rect">
                              <a:avLst/>
                            </a:prstGeom>
                            <a:noFill/>
                            <a:ln w="10160">
                              <a:solidFill>
                                <a:srgbClr val="4A80B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Rectangle 19"/>
                          <wps:cNvSpPr>
                            <a:spLocks noChangeArrowheads="1"/>
                          </wps:cNvSpPr>
                          <wps:spPr bwMode="auto">
                            <a:xfrm>
                              <a:off x="4135" y="2822"/>
                              <a:ext cx="159" cy="37"/>
                            </a:xfrm>
                            <a:prstGeom prst="rect">
                              <a:avLst/>
                            </a:prstGeom>
                            <a:noFill/>
                            <a:ln w="10160">
                              <a:solidFill>
                                <a:srgbClr val="4A80B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Rectangle 20"/>
                          <wps:cNvSpPr>
                            <a:spLocks noChangeArrowheads="1"/>
                          </wps:cNvSpPr>
                          <wps:spPr bwMode="auto">
                            <a:xfrm>
                              <a:off x="4135" y="2772"/>
                              <a:ext cx="159" cy="38"/>
                            </a:xfrm>
                            <a:prstGeom prst="rect">
                              <a:avLst/>
                            </a:prstGeom>
                            <a:noFill/>
                            <a:ln w="10160">
                              <a:solidFill>
                                <a:srgbClr val="4A80B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Rectangle 21"/>
                          <wps:cNvSpPr>
                            <a:spLocks noChangeArrowheads="1"/>
                          </wps:cNvSpPr>
                          <wps:spPr bwMode="auto">
                            <a:xfrm>
                              <a:off x="4087" y="3166"/>
                              <a:ext cx="255" cy="10"/>
                            </a:xfrm>
                            <a:prstGeom prst="rect">
                              <a:avLst/>
                            </a:prstGeom>
                            <a:solidFill>
                              <a:srgbClr val="7CAA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1" name="Picture 2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4189" y="3041"/>
                              <a:ext cx="56" cy="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 name="Picture 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4198" y="3041"/>
                              <a:ext cx="38" cy="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 name="Picture 2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4198" y="3070"/>
                              <a:ext cx="38" cy="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 name="Pictur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4207" y="3070"/>
                              <a:ext cx="29" cy="19"/>
                            </a:xfrm>
                            <a:prstGeom prst="rect">
                              <a:avLst/>
                            </a:prstGeom>
                            <a:noFill/>
                            <a:extLst>
                              <a:ext uri="{909E8E84-426E-40DD-AFC4-6F175D3DCCD1}">
                                <a14:hiddenFill xmlns:a14="http://schemas.microsoft.com/office/drawing/2010/main">
                                  <a:solidFill>
                                    <a:srgbClr val="FFFFFF"/>
                                  </a:solidFill>
                                </a14:hiddenFill>
                              </a:ext>
                            </a:extLst>
                          </pic:spPr>
                        </pic:pic>
                        <wps:wsp>
                          <wps:cNvPr id="25" name="Rectangle 26"/>
                          <wps:cNvSpPr>
                            <a:spLocks noChangeArrowheads="1"/>
                          </wps:cNvSpPr>
                          <wps:spPr bwMode="auto">
                            <a:xfrm>
                              <a:off x="4174" y="2790"/>
                              <a:ext cx="23" cy="4"/>
                            </a:xfrm>
                            <a:prstGeom prst="rect">
                              <a:avLst/>
                            </a:prstGeom>
                            <a:solidFill>
                              <a:srgbClr val="7CAA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 name="Rectangle 27"/>
                          <wps:cNvSpPr>
                            <a:spLocks noChangeArrowheads="1"/>
                          </wps:cNvSpPr>
                          <wps:spPr bwMode="auto">
                            <a:xfrm>
                              <a:off x="4148" y="2778"/>
                              <a:ext cx="134" cy="8"/>
                            </a:xfrm>
                            <a:prstGeom prst="rect">
                              <a:avLst/>
                            </a:prstGeom>
                            <a:solidFill>
                              <a:srgbClr val="D3D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 name="Rectangle 28"/>
                          <wps:cNvSpPr>
                            <a:spLocks noChangeArrowheads="1"/>
                          </wps:cNvSpPr>
                          <wps:spPr bwMode="auto">
                            <a:xfrm>
                              <a:off x="4148" y="2778"/>
                              <a:ext cx="134" cy="8"/>
                            </a:xfrm>
                            <a:prstGeom prst="rect">
                              <a:avLst/>
                            </a:prstGeom>
                            <a:noFill/>
                            <a:ln w="10160">
                              <a:solidFill>
                                <a:srgbClr val="4A80B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8" name="Picture 2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4170" y="2791"/>
                              <a:ext cx="37" cy="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Picture 3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4142" y="2830"/>
                              <a:ext cx="150" cy="28"/>
                            </a:xfrm>
                            <a:prstGeom prst="rect">
                              <a:avLst/>
                            </a:prstGeom>
                            <a:noFill/>
                            <a:extLst>
                              <a:ext uri="{909E8E84-426E-40DD-AFC4-6F175D3DCCD1}">
                                <a14:hiddenFill xmlns:a14="http://schemas.microsoft.com/office/drawing/2010/main">
                                  <a:solidFill>
                                    <a:srgbClr val="FFFFFF"/>
                                  </a:solidFill>
                                </a14:hiddenFill>
                              </a:ext>
                            </a:extLst>
                          </pic:spPr>
                        </pic:pic>
                        <wps:wsp>
                          <wps:cNvPr id="30" name="Freeform 31"/>
                          <wps:cNvSpPr>
                            <a:spLocks/>
                          </wps:cNvSpPr>
                          <wps:spPr bwMode="auto">
                            <a:xfrm>
                              <a:off x="4145" y="2831"/>
                              <a:ext cx="134" cy="14"/>
                            </a:xfrm>
                            <a:custGeom>
                              <a:avLst/>
                              <a:gdLst>
                                <a:gd name="T0" fmla="*/ 0 w 229"/>
                                <a:gd name="T1" fmla="*/ 3 h 24"/>
                                <a:gd name="T2" fmla="*/ 36 w 229"/>
                                <a:gd name="T3" fmla="*/ 3 h 24"/>
                                <a:gd name="T4" fmla="*/ 109 w 229"/>
                                <a:gd name="T5" fmla="*/ 3 h 24"/>
                                <a:gd name="T6" fmla="*/ 134 w 229"/>
                                <a:gd name="T7" fmla="*/ 3 h 24"/>
                                <a:gd name="T8" fmla="*/ 134 w 229"/>
                                <a:gd name="T9" fmla="*/ 14 h 24"/>
                                <a:gd name="T10" fmla="*/ 0 w 229"/>
                                <a:gd name="T11" fmla="*/ 14 h 24"/>
                                <a:gd name="T12" fmla="*/ 0 w 229"/>
                                <a:gd name="T13" fmla="*/ 3 h 24"/>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29" h="24">
                                  <a:moveTo>
                                    <a:pt x="0" y="5"/>
                                  </a:moveTo>
                                  <a:lnTo>
                                    <a:pt x="62" y="5"/>
                                  </a:lnTo>
                                  <a:cubicBezTo>
                                    <a:pt x="102" y="0"/>
                                    <a:pt x="146" y="0"/>
                                    <a:pt x="187" y="5"/>
                                  </a:cubicBezTo>
                                  <a:lnTo>
                                    <a:pt x="229" y="5"/>
                                  </a:lnTo>
                                  <a:lnTo>
                                    <a:pt x="229" y="24"/>
                                  </a:lnTo>
                                  <a:lnTo>
                                    <a:pt x="0" y="24"/>
                                  </a:lnTo>
                                  <a:lnTo>
                                    <a:pt x="0" y="5"/>
                                  </a:lnTo>
                                  <a:close/>
                                </a:path>
                              </a:pathLst>
                            </a:custGeom>
                            <a:noFill/>
                            <a:ln w="10160">
                              <a:solidFill>
                                <a:srgbClr val="4A80B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Rectangle 32"/>
                          <wps:cNvSpPr>
                            <a:spLocks noChangeArrowheads="1"/>
                          </wps:cNvSpPr>
                          <wps:spPr bwMode="auto">
                            <a:xfrm>
                              <a:off x="4151" y="2838"/>
                              <a:ext cx="121" cy="4"/>
                            </a:xfrm>
                            <a:prstGeom prst="rect">
                              <a:avLst/>
                            </a:prstGeom>
                            <a:solidFill>
                              <a:srgbClr val="7CAA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Rectangle 33"/>
                          <wps:cNvSpPr>
                            <a:spLocks noChangeArrowheads="1"/>
                          </wps:cNvSpPr>
                          <wps:spPr bwMode="auto">
                            <a:xfrm>
                              <a:off x="4151" y="2838"/>
                              <a:ext cx="121" cy="4"/>
                            </a:xfrm>
                            <a:prstGeom prst="rect">
                              <a:avLst/>
                            </a:prstGeom>
                            <a:noFill/>
                            <a:ln w="10160">
                              <a:solidFill>
                                <a:srgbClr val="4A80B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3" name="Picture 3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4142" y="2868"/>
                              <a:ext cx="150" cy="29"/>
                            </a:xfrm>
                            <a:prstGeom prst="rect">
                              <a:avLst/>
                            </a:prstGeom>
                            <a:noFill/>
                            <a:extLst>
                              <a:ext uri="{909E8E84-426E-40DD-AFC4-6F175D3DCCD1}">
                                <a14:hiddenFill xmlns:a14="http://schemas.microsoft.com/office/drawing/2010/main">
                                  <a:solidFill>
                                    <a:srgbClr val="FFFFFF"/>
                                  </a:solidFill>
                                </a14:hiddenFill>
                              </a:ext>
                            </a:extLst>
                          </pic:spPr>
                        </pic:pic>
                        <wps:wsp>
                          <wps:cNvPr id="34" name="Freeform 35"/>
                          <wps:cNvSpPr>
                            <a:spLocks/>
                          </wps:cNvSpPr>
                          <wps:spPr bwMode="auto">
                            <a:xfrm>
                              <a:off x="4145" y="2874"/>
                              <a:ext cx="139" cy="12"/>
                            </a:xfrm>
                            <a:custGeom>
                              <a:avLst/>
                              <a:gdLst>
                                <a:gd name="T0" fmla="*/ 0 w 238"/>
                                <a:gd name="T1" fmla="*/ 9 h 20"/>
                                <a:gd name="T2" fmla="*/ 0 w 238"/>
                                <a:gd name="T3" fmla="*/ 3 h 20"/>
                                <a:gd name="T4" fmla="*/ 44 w 238"/>
                                <a:gd name="T5" fmla="*/ 3 h 20"/>
                                <a:gd name="T6" fmla="*/ 95 w 238"/>
                                <a:gd name="T7" fmla="*/ 3 h 20"/>
                                <a:gd name="T8" fmla="*/ 139 w 238"/>
                                <a:gd name="T9" fmla="*/ 3 h 20"/>
                                <a:gd name="T10" fmla="*/ 139 w 238"/>
                                <a:gd name="T11" fmla="*/ 9 h 20"/>
                                <a:gd name="T12" fmla="*/ 95 w 238"/>
                                <a:gd name="T13" fmla="*/ 9 h 20"/>
                                <a:gd name="T14" fmla="*/ 44 w 238"/>
                                <a:gd name="T15" fmla="*/ 9 h 20"/>
                                <a:gd name="T16" fmla="*/ 0 w 238"/>
                                <a:gd name="T17" fmla="*/ 9 h 2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38" h="20">
                                  <a:moveTo>
                                    <a:pt x="0" y="15"/>
                                  </a:moveTo>
                                  <a:lnTo>
                                    <a:pt x="0" y="5"/>
                                  </a:lnTo>
                                  <a:lnTo>
                                    <a:pt x="76" y="5"/>
                                  </a:lnTo>
                                  <a:cubicBezTo>
                                    <a:pt x="103" y="0"/>
                                    <a:pt x="135" y="0"/>
                                    <a:pt x="162" y="5"/>
                                  </a:cubicBezTo>
                                  <a:lnTo>
                                    <a:pt x="238" y="5"/>
                                  </a:lnTo>
                                  <a:lnTo>
                                    <a:pt x="238" y="15"/>
                                  </a:lnTo>
                                  <a:lnTo>
                                    <a:pt x="162" y="15"/>
                                  </a:lnTo>
                                  <a:cubicBezTo>
                                    <a:pt x="135" y="20"/>
                                    <a:pt x="103" y="20"/>
                                    <a:pt x="76" y="15"/>
                                  </a:cubicBezTo>
                                  <a:lnTo>
                                    <a:pt x="0" y="15"/>
                                  </a:lnTo>
                                  <a:close/>
                                </a:path>
                              </a:pathLst>
                            </a:custGeom>
                            <a:noFill/>
                            <a:ln w="10160">
                              <a:solidFill>
                                <a:srgbClr val="4A80B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5" name="Picture 3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4207" y="2781"/>
                              <a:ext cx="85" cy="116"/>
                            </a:xfrm>
                            <a:prstGeom prst="rect">
                              <a:avLst/>
                            </a:prstGeom>
                            <a:noFill/>
                            <a:extLst>
                              <a:ext uri="{909E8E84-426E-40DD-AFC4-6F175D3DCCD1}">
                                <a14:hiddenFill xmlns:a14="http://schemas.microsoft.com/office/drawing/2010/main">
                                  <a:solidFill>
                                    <a:srgbClr val="FFFFFF"/>
                                  </a:solidFill>
                                </a14:hiddenFill>
                              </a:ext>
                            </a:extLst>
                          </pic:spPr>
                        </pic:pic>
                        <wps:wsp>
                          <wps:cNvPr id="36" name="Rectangle 37"/>
                          <wps:cNvSpPr>
                            <a:spLocks noChangeArrowheads="1"/>
                          </wps:cNvSpPr>
                          <wps:spPr bwMode="auto">
                            <a:xfrm>
                              <a:off x="4263" y="2790"/>
                              <a:ext cx="19" cy="5"/>
                            </a:xfrm>
                            <a:prstGeom prst="rect">
                              <a:avLst/>
                            </a:prstGeom>
                            <a:noFill/>
                            <a:ln w="10160">
                              <a:solidFill>
                                <a:srgbClr val="4A80B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Freeform 38"/>
                          <wps:cNvSpPr>
                            <a:spLocks/>
                          </wps:cNvSpPr>
                          <wps:spPr bwMode="auto">
                            <a:xfrm>
                              <a:off x="4233" y="2790"/>
                              <a:ext cx="12" cy="8"/>
                            </a:xfrm>
                            <a:custGeom>
                              <a:avLst/>
                              <a:gdLst>
                                <a:gd name="T0" fmla="*/ 12 w 12"/>
                                <a:gd name="T1" fmla="*/ 4 h 8"/>
                                <a:gd name="T2" fmla="*/ 0 w 12"/>
                                <a:gd name="T3" fmla="*/ 8 h 8"/>
                                <a:gd name="T4" fmla="*/ 0 w 12"/>
                                <a:gd name="T5" fmla="*/ 0 h 8"/>
                                <a:gd name="T6" fmla="*/ 12 w 12"/>
                                <a:gd name="T7" fmla="*/ 4 h 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 h="8">
                                  <a:moveTo>
                                    <a:pt x="12" y="4"/>
                                  </a:moveTo>
                                  <a:lnTo>
                                    <a:pt x="0" y="8"/>
                                  </a:lnTo>
                                  <a:lnTo>
                                    <a:pt x="0" y="0"/>
                                  </a:lnTo>
                                  <a:lnTo>
                                    <a:pt x="12" y="4"/>
                                  </a:lnTo>
                                </a:path>
                              </a:pathLst>
                            </a:custGeom>
                            <a:noFill/>
                            <a:ln w="10160">
                              <a:solidFill>
                                <a:srgbClr val="4A80B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Freeform 39"/>
                          <wps:cNvSpPr>
                            <a:spLocks/>
                          </wps:cNvSpPr>
                          <wps:spPr bwMode="auto">
                            <a:xfrm>
                              <a:off x="4214" y="2790"/>
                              <a:ext cx="13" cy="8"/>
                            </a:xfrm>
                            <a:custGeom>
                              <a:avLst/>
                              <a:gdLst>
                                <a:gd name="T0" fmla="*/ 0 w 13"/>
                                <a:gd name="T1" fmla="*/ 4 h 8"/>
                                <a:gd name="T2" fmla="*/ 13 w 13"/>
                                <a:gd name="T3" fmla="*/ 0 h 8"/>
                                <a:gd name="T4" fmla="*/ 13 w 13"/>
                                <a:gd name="T5" fmla="*/ 8 h 8"/>
                                <a:gd name="T6" fmla="*/ 0 w 13"/>
                                <a:gd name="T7" fmla="*/ 4 h 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3" h="8">
                                  <a:moveTo>
                                    <a:pt x="0" y="4"/>
                                  </a:moveTo>
                                  <a:lnTo>
                                    <a:pt x="13" y="0"/>
                                  </a:lnTo>
                                  <a:lnTo>
                                    <a:pt x="13" y="8"/>
                                  </a:lnTo>
                                  <a:lnTo>
                                    <a:pt x="0" y="4"/>
                                  </a:lnTo>
                                </a:path>
                              </a:pathLst>
                            </a:custGeom>
                            <a:noFill/>
                            <a:ln w="10160">
                              <a:solidFill>
                                <a:srgbClr val="4A80B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Rectangle 40"/>
                          <wps:cNvSpPr>
                            <a:spLocks noChangeArrowheads="1"/>
                          </wps:cNvSpPr>
                          <wps:spPr bwMode="auto">
                            <a:xfrm>
                              <a:off x="4254" y="2849"/>
                              <a:ext cx="24" cy="3"/>
                            </a:xfrm>
                            <a:prstGeom prst="rect">
                              <a:avLst/>
                            </a:prstGeom>
                            <a:noFill/>
                            <a:ln w="10160">
                              <a:solidFill>
                                <a:srgbClr val="4A80B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Rectangle 41"/>
                          <wps:cNvSpPr>
                            <a:spLocks noChangeArrowheads="1"/>
                          </wps:cNvSpPr>
                          <wps:spPr bwMode="auto">
                            <a:xfrm>
                              <a:off x="4260" y="2887"/>
                              <a:ext cx="24" cy="3"/>
                            </a:xfrm>
                            <a:prstGeom prst="rect">
                              <a:avLst/>
                            </a:prstGeom>
                            <a:noFill/>
                            <a:ln w="10160">
                              <a:solidFill>
                                <a:srgbClr val="4A80B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Freeform 42"/>
                          <wps:cNvSpPr>
                            <a:spLocks noEditPoints="1"/>
                          </wps:cNvSpPr>
                          <wps:spPr bwMode="auto">
                            <a:xfrm>
                              <a:off x="4145" y="2790"/>
                              <a:ext cx="14" cy="61"/>
                            </a:xfrm>
                            <a:custGeom>
                              <a:avLst/>
                              <a:gdLst>
                                <a:gd name="T0" fmla="*/ 3 w 14"/>
                                <a:gd name="T1" fmla="*/ 0 h 61"/>
                                <a:gd name="T2" fmla="*/ 14 w 14"/>
                                <a:gd name="T3" fmla="*/ 0 h 61"/>
                                <a:gd name="T4" fmla="*/ 0 w 14"/>
                                <a:gd name="T5" fmla="*/ 61 h 61"/>
                                <a:gd name="T6" fmla="*/ 12 w 14"/>
                                <a:gd name="T7" fmla="*/ 61 h 6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4" h="61">
                                  <a:moveTo>
                                    <a:pt x="3" y="0"/>
                                  </a:moveTo>
                                  <a:lnTo>
                                    <a:pt x="14" y="0"/>
                                  </a:lnTo>
                                  <a:moveTo>
                                    <a:pt x="0" y="61"/>
                                  </a:moveTo>
                                  <a:lnTo>
                                    <a:pt x="12" y="61"/>
                                  </a:lnTo>
                                </a:path>
                              </a:pathLst>
                            </a:custGeom>
                            <a:noFill/>
                            <a:ln w="10160">
                              <a:solidFill>
                                <a:srgbClr val="4A80B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Rectangle 43"/>
                          <wps:cNvSpPr>
                            <a:spLocks noChangeArrowheads="1"/>
                          </wps:cNvSpPr>
                          <wps:spPr bwMode="auto">
                            <a:xfrm>
                              <a:off x="4104" y="3032"/>
                              <a:ext cx="10" cy="125"/>
                            </a:xfrm>
                            <a:prstGeom prst="rect">
                              <a:avLst/>
                            </a:prstGeom>
                            <a:solidFill>
                              <a:srgbClr val="6767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 name="Rectangle 44"/>
                          <wps:cNvSpPr>
                            <a:spLocks noChangeArrowheads="1"/>
                          </wps:cNvSpPr>
                          <wps:spPr bwMode="auto">
                            <a:xfrm>
                              <a:off x="4114" y="3032"/>
                              <a:ext cx="9" cy="125"/>
                            </a:xfrm>
                            <a:prstGeom prst="rect">
                              <a:avLst/>
                            </a:prstGeom>
                            <a:solidFill>
                              <a:srgbClr val="6C6C6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 name="Rectangle 45"/>
                          <wps:cNvSpPr>
                            <a:spLocks noChangeArrowheads="1"/>
                          </wps:cNvSpPr>
                          <wps:spPr bwMode="auto">
                            <a:xfrm>
                              <a:off x="4123" y="3032"/>
                              <a:ext cx="9" cy="125"/>
                            </a:xfrm>
                            <a:prstGeom prst="rect">
                              <a:avLst/>
                            </a:prstGeom>
                            <a:solidFill>
                              <a:srgbClr val="7A7A7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 name="Rectangle 46"/>
                          <wps:cNvSpPr>
                            <a:spLocks noChangeArrowheads="1"/>
                          </wps:cNvSpPr>
                          <wps:spPr bwMode="auto">
                            <a:xfrm>
                              <a:off x="4132" y="3032"/>
                              <a:ext cx="10" cy="125"/>
                            </a:xfrm>
                            <a:prstGeom prst="rect">
                              <a:avLst/>
                            </a:prstGeom>
                            <a:solidFill>
                              <a:srgbClr val="8E8E8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 name="Rectangle 47"/>
                          <wps:cNvSpPr>
                            <a:spLocks noChangeArrowheads="1"/>
                          </wps:cNvSpPr>
                          <wps:spPr bwMode="auto">
                            <a:xfrm>
                              <a:off x="4142" y="3032"/>
                              <a:ext cx="9" cy="125"/>
                            </a:xfrm>
                            <a:prstGeom prst="rect">
                              <a:avLst/>
                            </a:prstGeom>
                            <a:solidFill>
                              <a:srgbClr val="A2A2A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 name="Rectangle 48"/>
                          <wps:cNvSpPr>
                            <a:spLocks noChangeArrowheads="1"/>
                          </wps:cNvSpPr>
                          <wps:spPr bwMode="auto">
                            <a:xfrm>
                              <a:off x="4151" y="3032"/>
                              <a:ext cx="10" cy="125"/>
                            </a:xfrm>
                            <a:prstGeom prst="rect">
                              <a:avLst/>
                            </a:prstGeom>
                            <a:solidFill>
                              <a:srgbClr val="B2B2B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 name="Rectangle 49"/>
                          <wps:cNvSpPr>
                            <a:spLocks noChangeArrowheads="1"/>
                          </wps:cNvSpPr>
                          <wps:spPr bwMode="auto">
                            <a:xfrm>
                              <a:off x="4161" y="3032"/>
                              <a:ext cx="9" cy="125"/>
                            </a:xfrm>
                            <a:prstGeom prst="rect">
                              <a:avLst/>
                            </a:prstGeom>
                            <a:solidFill>
                              <a:srgbClr val="BCBC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 name="Rectangle 50"/>
                          <wps:cNvSpPr>
                            <a:spLocks noChangeArrowheads="1"/>
                          </wps:cNvSpPr>
                          <wps:spPr bwMode="auto">
                            <a:xfrm>
                              <a:off x="4170" y="3032"/>
                              <a:ext cx="9" cy="12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 name="Rectangle 51"/>
                          <wps:cNvSpPr>
                            <a:spLocks noChangeArrowheads="1"/>
                          </wps:cNvSpPr>
                          <wps:spPr bwMode="auto">
                            <a:xfrm>
                              <a:off x="4245" y="3032"/>
                              <a:ext cx="9" cy="125"/>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 name="Rectangle 52"/>
                          <wps:cNvSpPr>
                            <a:spLocks noChangeArrowheads="1"/>
                          </wps:cNvSpPr>
                          <wps:spPr bwMode="auto">
                            <a:xfrm>
                              <a:off x="4254" y="3032"/>
                              <a:ext cx="10" cy="125"/>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 name="Rectangle 53"/>
                          <wps:cNvSpPr>
                            <a:spLocks noChangeArrowheads="1"/>
                          </wps:cNvSpPr>
                          <wps:spPr bwMode="auto">
                            <a:xfrm>
                              <a:off x="4264" y="3032"/>
                              <a:ext cx="9" cy="125"/>
                            </a:xfrm>
                            <a:prstGeom prst="rect">
                              <a:avLst/>
                            </a:prstGeom>
                            <a:solidFill>
                              <a:srgbClr val="B7B7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 name="Rectangle 54"/>
                          <wps:cNvSpPr>
                            <a:spLocks noChangeArrowheads="1"/>
                          </wps:cNvSpPr>
                          <wps:spPr bwMode="auto">
                            <a:xfrm>
                              <a:off x="4273" y="3032"/>
                              <a:ext cx="9" cy="125"/>
                            </a:xfrm>
                            <a:prstGeom prst="rect">
                              <a:avLst/>
                            </a:prstGeom>
                            <a:solidFill>
                              <a:srgbClr val="ABABA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 name="Rectangle 55"/>
                          <wps:cNvSpPr>
                            <a:spLocks noChangeArrowheads="1"/>
                          </wps:cNvSpPr>
                          <wps:spPr bwMode="auto">
                            <a:xfrm>
                              <a:off x="4282" y="3032"/>
                              <a:ext cx="10" cy="125"/>
                            </a:xfrm>
                            <a:prstGeom prst="rect">
                              <a:avLst/>
                            </a:prstGeom>
                            <a:solidFill>
                              <a:srgbClr val="98989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 name="Rectangle 56"/>
                          <wps:cNvSpPr>
                            <a:spLocks noChangeArrowheads="1"/>
                          </wps:cNvSpPr>
                          <wps:spPr bwMode="auto">
                            <a:xfrm>
                              <a:off x="4292" y="3032"/>
                              <a:ext cx="9" cy="125"/>
                            </a:xfrm>
                            <a:prstGeom prst="rect">
                              <a:avLst/>
                            </a:prstGeom>
                            <a:solidFill>
                              <a:srgbClr val="83838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Rectangle 57"/>
                          <wps:cNvSpPr>
                            <a:spLocks noChangeArrowheads="1"/>
                          </wps:cNvSpPr>
                          <wps:spPr bwMode="auto">
                            <a:xfrm>
                              <a:off x="4301" y="3032"/>
                              <a:ext cx="10" cy="125"/>
                            </a:xfrm>
                            <a:prstGeom prst="rect">
                              <a:avLst/>
                            </a:prstGeom>
                            <a:solidFill>
                              <a:srgbClr val="72727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 name="Rectangle 58"/>
                          <wps:cNvSpPr>
                            <a:spLocks noChangeArrowheads="1"/>
                          </wps:cNvSpPr>
                          <wps:spPr bwMode="auto">
                            <a:xfrm>
                              <a:off x="4311" y="3032"/>
                              <a:ext cx="9" cy="125"/>
                            </a:xfrm>
                            <a:prstGeom prst="rect">
                              <a:avLst/>
                            </a:prstGeom>
                            <a:solidFill>
                              <a:srgbClr val="6868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 name="Freeform 59"/>
                          <wps:cNvSpPr>
                            <a:spLocks/>
                          </wps:cNvSpPr>
                          <wps:spPr bwMode="auto">
                            <a:xfrm>
                              <a:off x="4076" y="2683"/>
                              <a:ext cx="370" cy="493"/>
                            </a:xfrm>
                            <a:custGeom>
                              <a:avLst/>
                              <a:gdLst>
                                <a:gd name="T0" fmla="*/ 11 w 370"/>
                                <a:gd name="T1" fmla="*/ 493 h 493"/>
                                <a:gd name="T2" fmla="*/ 11 w 370"/>
                                <a:gd name="T3" fmla="*/ 483 h 493"/>
                                <a:gd name="T4" fmla="*/ 0 w 370"/>
                                <a:gd name="T5" fmla="*/ 483 h 493"/>
                                <a:gd name="T6" fmla="*/ 0 w 370"/>
                                <a:gd name="T7" fmla="*/ 54 h 493"/>
                                <a:gd name="T8" fmla="*/ 92 w 370"/>
                                <a:gd name="T9" fmla="*/ 0 h 493"/>
                                <a:gd name="T10" fmla="*/ 370 w 370"/>
                                <a:gd name="T11" fmla="*/ 0 h 493"/>
                                <a:gd name="T12" fmla="*/ 370 w 370"/>
                                <a:gd name="T13" fmla="*/ 428 h 493"/>
                                <a:gd name="T14" fmla="*/ 364 w 370"/>
                                <a:gd name="T15" fmla="*/ 432 h 493"/>
                                <a:gd name="T16" fmla="*/ 364 w 370"/>
                                <a:gd name="T17" fmla="*/ 435 h 493"/>
                                <a:gd name="T18" fmla="*/ 266 w 370"/>
                                <a:gd name="T19" fmla="*/ 493 h 493"/>
                                <a:gd name="T20" fmla="*/ 11 w 370"/>
                                <a:gd name="T21" fmla="*/ 493 h 493"/>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370" h="493">
                                  <a:moveTo>
                                    <a:pt x="11" y="493"/>
                                  </a:moveTo>
                                  <a:lnTo>
                                    <a:pt x="11" y="483"/>
                                  </a:lnTo>
                                  <a:lnTo>
                                    <a:pt x="0" y="483"/>
                                  </a:lnTo>
                                  <a:lnTo>
                                    <a:pt x="0" y="54"/>
                                  </a:lnTo>
                                  <a:lnTo>
                                    <a:pt x="92" y="0"/>
                                  </a:lnTo>
                                  <a:lnTo>
                                    <a:pt x="370" y="0"/>
                                  </a:lnTo>
                                  <a:lnTo>
                                    <a:pt x="370" y="428"/>
                                  </a:lnTo>
                                  <a:lnTo>
                                    <a:pt x="364" y="432"/>
                                  </a:lnTo>
                                  <a:lnTo>
                                    <a:pt x="364" y="435"/>
                                  </a:lnTo>
                                  <a:lnTo>
                                    <a:pt x="266" y="493"/>
                                  </a:lnTo>
                                  <a:lnTo>
                                    <a:pt x="11" y="493"/>
                                  </a:lnTo>
                                  <a:close/>
                                </a:path>
                              </a:pathLst>
                            </a:custGeom>
                            <a:noFill/>
                            <a:ln w="10160">
                              <a:solidFill>
                                <a:srgbClr val="4A80B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Freeform 60"/>
                          <wps:cNvSpPr>
                            <a:spLocks/>
                          </wps:cNvSpPr>
                          <wps:spPr bwMode="auto">
                            <a:xfrm>
                              <a:off x="4477" y="2602"/>
                              <a:ext cx="75" cy="52"/>
                            </a:xfrm>
                            <a:custGeom>
                              <a:avLst/>
                              <a:gdLst>
                                <a:gd name="T0" fmla="*/ 0 w 75"/>
                                <a:gd name="T1" fmla="*/ 52 h 52"/>
                                <a:gd name="T2" fmla="*/ 75 w 75"/>
                                <a:gd name="T3" fmla="*/ 7 h 52"/>
                                <a:gd name="T4" fmla="*/ 75 w 75"/>
                                <a:gd name="T5" fmla="*/ 0 h 52"/>
                                <a:gd name="T6" fmla="*/ 0 w 75"/>
                                <a:gd name="T7" fmla="*/ 44 h 52"/>
                                <a:gd name="T8" fmla="*/ 0 w 75"/>
                                <a:gd name="T9" fmla="*/ 52 h 5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5" h="52">
                                  <a:moveTo>
                                    <a:pt x="0" y="52"/>
                                  </a:moveTo>
                                  <a:lnTo>
                                    <a:pt x="75" y="7"/>
                                  </a:lnTo>
                                  <a:lnTo>
                                    <a:pt x="75" y="0"/>
                                  </a:lnTo>
                                  <a:lnTo>
                                    <a:pt x="0" y="44"/>
                                  </a:lnTo>
                                  <a:lnTo>
                                    <a:pt x="0" y="52"/>
                                  </a:lnTo>
                                  <a:close/>
                                </a:path>
                              </a:pathLst>
                            </a:custGeom>
                            <a:solidFill>
                              <a:srgbClr val="7CA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61"/>
                          <wps:cNvSpPr>
                            <a:spLocks/>
                          </wps:cNvSpPr>
                          <wps:spPr bwMode="auto">
                            <a:xfrm>
                              <a:off x="4274" y="2278"/>
                              <a:ext cx="283" cy="41"/>
                            </a:xfrm>
                            <a:custGeom>
                              <a:avLst/>
                              <a:gdLst>
                                <a:gd name="T0" fmla="*/ 0 w 283"/>
                                <a:gd name="T1" fmla="*/ 41 h 41"/>
                                <a:gd name="T2" fmla="*/ 71 w 283"/>
                                <a:gd name="T3" fmla="*/ 0 h 41"/>
                                <a:gd name="T4" fmla="*/ 283 w 283"/>
                                <a:gd name="T5" fmla="*/ 0 h 41"/>
                                <a:gd name="T6" fmla="*/ 212 w 283"/>
                                <a:gd name="T7" fmla="*/ 41 h 41"/>
                                <a:gd name="T8" fmla="*/ 0 w 283"/>
                                <a:gd name="T9" fmla="*/ 41 h 4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83" h="41">
                                  <a:moveTo>
                                    <a:pt x="0" y="41"/>
                                  </a:moveTo>
                                  <a:lnTo>
                                    <a:pt x="71" y="0"/>
                                  </a:lnTo>
                                  <a:lnTo>
                                    <a:pt x="283" y="0"/>
                                  </a:lnTo>
                                  <a:lnTo>
                                    <a:pt x="212" y="41"/>
                                  </a:lnTo>
                                  <a:lnTo>
                                    <a:pt x="0" y="41"/>
                                  </a:lnTo>
                                  <a:close/>
                                </a:path>
                              </a:pathLst>
                            </a:custGeom>
                            <a:solidFill>
                              <a:srgbClr val="7CA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62"/>
                          <wps:cNvSpPr>
                            <a:spLocks/>
                          </wps:cNvSpPr>
                          <wps:spPr bwMode="auto">
                            <a:xfrm>
                              <a:off x="4486" y="2278"/>
                              <a:ext cx="71" cy="368"/>
                            </a:xfrm>
                            <a:custGeom>
                              <a:avLst/>
                              <a:gdLst>
                                <a:gd name="T0" fmla="*/ 0 w 71"/>
                                <a:gd name="T1" fmla="*/ 41 h 368"/>
                                <a:gd name="T2" fmla="*/ 71 w 71"/>
                                <a:gd name="T3" fmla="*/ 0 h 368"/>
                                <a:gd name="T4" fmla="*/ 71 w 71"/>
                                <a:gd name="T5" fmla="*/ 327 h 368"/>
                                <a:gd name="T6" fmla="*/ 0 w 71"/>
                                <a:gd name="T7" fmla="*/ 368 h 368"/>
                                <a:gd name="T8" fmla="*/ 0 w 71"/>
                                <a:gd name="T9" fmla="*/ 41 h 36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1" h="368">
                                  <a:moveTo>
                                    <a:pt x="0" y="41"/>
                                  </a:moveTo>
                                  <a:lnTo>
                                    <a:pt x="71" y="0"/>
                                  </a:lnTo>
                                  <a:lnTo>
                                    <a:pt x="71" y="327"/>
                                  </a:lnTo>
                                  <a:lnTo>
                                    <a:pt x="0" y="368"/>
                                  </a:lnTo>
                                  <a:lnTo>
                                    <a:pt x="0" y="41"/>
                                  </a:lnTo>
                                  <a:close/>
                                </a:path>
                              </a:pathLst>
                            </a:custGeom>
                            <a:solidFill>
                              <a:srgbClr val="7CA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Rectangle 63"/>
                          <wps:cNvSpPr>
                            <a:spLocks noChangeArrowheads="1"/>
                          </wps:cNvSpPr>
                          <wps:spPr bwMode="auto">
                            <a:xfrm>
                              <a:off x="4274" y="2319"/>
                              <a:ext cx="212" cy="327"/>
                            </a:xfrm>
                            <a:prstGeom prst="rect">
                              <a:avLst/>
                            </a:prstGeom>
                            <a:solidFill>
                              <a:srgbClr val="7CAA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 name="Rectangle 64"/>
                          <wps:cNvSpPr>
                            <a:spLocks noChangeArrowheads="1"/>
                          </wps:cNvSpPr>
                          <wps:spPr bwMode="auto">
                            <a:xfrm>
                              <a:off x="4274" y="2319"/>
                              <a:ext cx="212" cy="327"/>
                            </a:xfrm>
                            <a:prstGeom prst="rect">
                              <a:avLst/>
                            </a:prstGeom>
                            <a:noFill/>
                            <a:ln w="10160">
                              <a:solidFill>
                                <a:srgbClr val="4A80B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4" name="Picture 6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4292" y="2329"/>
                              <a:ext cx="159" cy="202"/>
                            </a:xfrm>
                            <a:prstGeom prst="rect">
                              <a:avLst/>
                            </a:prstGeom>
                            <a:noFill/>
                            <a:extLst>
                              <a:ext uri="{909E8E84-426E-40DD-AFC4-6F175D3DCCD1}">
                                <a14:hiddenFill xmlns:a14="http://schemas.microsoft.com/office/drawing/2010/main">
                                  <a:solidFill>
                                    <a:srgbClr val="FFFFFF"/>
                                  </a:solidFill>
                                </a14:hiddenFill>
                              </a:ext>
                            </a:extLst>
                          </pic:spPr>
                        </pic:pic>
                        <wps:wsp>
                          <wps:cNvPr id="65" name="Rectangle 66"/>
                          <wps:cNvSpPr>
                            <a:spLocks noChangeArrowheads="1"/>
                          </wps:cNvSpPr>
                          <wps:spPr bwMode="auto">
                            <a:xfrm>
                              <a:off x="4301" y="2336"/>
                              <a:ext cx="158" cy="198"/>
                            </a:xfrm>
                            <a:prstGeom prst="rect">
                              <a:avLst/>
                            </a:prstGeom>
                            <a:noFill/>
                            <a:ln w="10160">
                              <a:solidFill>
                                <a:srgbClr val="4A80B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Freeform 67"/>
                          <wps:cNvSpPr>
                            <a:spLocks noEditPoints="1"/>
                          </wps:cNvSpPr>
                          <wps:spPr bwMode="auto">
                            <a:xfrm>
                              <a:off x="4319" y="2346"/>
                              <a:ext cx="122" cy="170"/>
                            </a:xfrm>
                            <a:custGeom>
                              <a:avLst/>
                              <a:gdLst>
                                <a:gd name="T0" fmla="*/ 0 w 122"/>
                                <a:gd name="T1" fmla="*/ 153 h 170"/>
                                <a:gd name="T2" fmla="*/ 122 w 122"/>
                                <a:gd name="T3" fmla="*/ 153 h 170"/>
                                <a:gd name="T4" fmla="*/ 122 w 122"/>
                                <a:gd name="T5" fmla="*/ 170 h 170"/>
                                <a:gd name="T6" fmla="*/ 0 w 122"/>
                                <a:gd name="T7" fmla="*/ 170 h 170"/>
                                <a:gd name="T8" fmla="*/ 0 w 122"/>
                                <a:gd name="T9" fmla="*/ 153 h 170"/>
                                <a:gd name="T10" fmla="*/ 0 w 122"/>
                                <a:gd name="T11" fmla="*/ 127 h 170"/>
                                <a:gd name="T12" fmla="*/ 122 w 122"/>
                                <a:gd name="T13" fmla="*/ 127 h 170"/>
                                <a:gd name="T14" fmla="*/ 122 w 122"/>
                                <a:gd name="T15" fmla="*/ 144 h 170"/>
                                <a:gd name="T16" fmla="*/ 0 w 122"/>
                                <a:gd name="T17" fmla="*/ 144 h 170"/>
                                <a:gd name="T18" fmla="*/ 0 w 122"/>
                                <a:gd name="T19" fmla="*/ 127 h 170"/>
                                <a:gd name="T20" fmla="*/ 0 w 122"/>
                                <a:gd name="T21" fmla="*/ 101 h 170"/>
                                <a:gd name="T22" fmla="*/ 122 w 122"/>
                                <a:gd name="T23" fmla="*/ 101 h 170"/>
                                <a:gd name="T24" fmla="*/ 122 w 122"/>
                                <a:gd name="T25" fmla="*/ 118 h 170"/>
                                <a:gd name="T26" fmla="*/ 0 w 122"/>
                                <a:gd name="T27" fmla="*/ 118 h 170"/>
                                <a:gd name="T28" fmla="*/ 0 w 122"/>
                                <a:gd name="T29" fmla="*/ 101 h 170"/>
                                <a:gd name="T30" fmla="*/ 0 w 122"/>
                                <a:gd name="T31" fmla="*/ 75 h 170"/>
                                <a:gd name="T32" fmla="*/ 122 w 122"/>
                                <a:gd name="T33" fmla="*/ 75 h 170"/>
                                <a:gd name="T34" fmla="*/ 122 w 122"/>
                                <a:gd name="T35" fmla="*/ 92 h 170"/>
                                <a:gd name="T36" fmla="*/ 0 w 122"/>
                                <a:gd name="T37" fmla="*/ 92 h 170"/>
                                <a:gd name="T38" fmla="*/ 0 w 122"/>
                                <a:gd name="T39" fmla="*/ 75 h 170"/>
                                <a:gd name="T40" fmla="*/ 0 w 122"/>
                                <a:gd name="T41" fmla="*/ 38 h 170"/>
                                <a:gd name="T42" fmla="*/ 122 w 122"/>
                                <a:gd name="T43" fmla="*/ 38 h 170"/>
                                <a:gd name="T44" fmla="*/ 122 w 122"/>
                                <a:gd name="T45" fmla="*/ 67 h 170"/>
                                <a:gd name="T46" fmla="*/ 0 w 122"/>
                                <a:gd name="T47" fmla="*/ 67 h 170"/>
                                <a:gd name="T48" fmla="*/ 0 w 122"/>
                                <a:gd name="T49" fmla="*/ 38 h 170"/>
                                <a:gd name="T50" fmla="*/ 0 w 122"/>
                                <a:gd name="T51" fmla="*/ 0 h 170"/>
                                <a:gd name="T52" fmla="*/ 122 w 122"/>
                                <a:gd name="T53" fmla="*/ 0 h 170"/>
                                <a:gd name="T54" fmla="*/ 122 w 122"/>
                                <a:gd name="T55" fmla="*/ 29 h 170"/>
                                <a:gd name="T56" fmla="*/ 0 w 122"/>
                                <a:gd name="T57" fmla="*/ 29 h 170"/>
                                <a:gd name="T58" fmla="*/ 0 w 122"/>
                                <a:gd name="T59" fmla="*/ 0 h 170"/>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0" t="0" r="r" b="b"/>
                              <a:pathLst>
                                <a:path w="122" h="170">
                                  <a:moveTo>
                                    <a:pt x="0" y="153"/>
                                  </a:moveTo>
                                  <a:lnTo>
                                    <a:pt x="122" y="153"/>
                                  </a:lnTo>
                                  <a:lnTo>
                                    <a:pt x="122" y="170"/>
                                  </a:lnTo>
                                  <a:lnTo>
                                    <a:pt x="0" y="170"/>
                                  </a:lnTo>
                                  <a:lnTo>
                                    <a:pt x="0" y="153"/>
                                  </a:lnTo>
                                  <a:close/>
                                  <a:moveTo>
                                    <a:pt x="0" y="127"/>
                                  </a:moveTo>
                                  <a:lnTo>
                                    <a:pt x="122" y="127"/>
                                  </a:lnTo>
                                  <a:lnTo>
                                    <a:pt x="122" y="144"/>
                                  </a:lnTo>
                                  <a:lnTo>
                                    <a:pt x="0" y="144"/>
                                  </a:lnTo>
                                  <a:lnTo>
                                    <a:pt x="0" y="127"/>
                                  </a:lnTo>
                                  <a:close/>
                                  <a:moveTo>
                                    <a:pt x="0" y="101"/>
                                  </a:moveTo>
                                  <a:lnTo>
                                    <a:pt x="122" y="101"/>
                                  </a:lnTo>
                                  <a:lnTo>
                                    <a:pt x="122" y="118"/>
                                  </a:lnTo>
                                  <a:lnTo>
                                    <a:pt x="0" y="118"/>
                                  </a:lnTo>
                                  <a:lnTo>
                                    <a:pt x="0" y="101"/>
                                  </a:lnTo>
                                  <a:close/>
                                  <a:moveTo>
                                    <a:pt x="0" y="75"/>
                                  </a:moveTo>
                                  <a:lnTo>
                                    <a:pt x="122" y="75"/>
                                  </a:lnTo>
                                  <a:lnTo>
                                    <a:pt x="122" y="92"/>
                                  </a:lnTo>
                                  <a:lnTo>
                                    <a:pt x="0" y="92"/>
                                  </a:lnTo>
                                  <a:lnTo>
                                    <a:pt x="0" y="75"/>
                                  </a:lnTo>
                                  <a:close/>
                                  <a:moveTo>
                                    <a:pt x="0" y="38"/>
                                  </a:moveTo>
                                  <a:lnTo>
                                    <a:pt x="122" y="38"/>
                                  </a:lnTo>
                                  <a:lnTo>
                                    <a:pt x="122" y="67"/>
                                  </a:lnTo>
                                  <a:lnTo>
                                    <a:pt x="0" y="67"/>
                                  </a:lnTo>
                                  <a:lnTo>
                                    <a:pt x="0" y="38"/>
                                  </a:lnTo>
                                  <a:close/>
                                  <a:moveTo>
                                    <a:pt x="0" y="0"/>
                                  </a:moveTo>
                                  <a:lnTo>
                                    <a:pt x="122" y="0"/>
                                  </a:lnTo>
                                  <a:lnTo>
                                    <a:pt x="122" y="29"/>
                                  </a:lnTo>
                                  <a:lnTo>
                                    <a:pt x="0" y="29"/>
                                  </a:lnTo>
                                  <a:lnTo>
                                    <a:pt x="0" y="0"/>
                                  </a:lnTo>
                                  <a:close/>
                                </a:path>
                              </a:pathLst>
                            </a:custGeom>
                            <a:solidFill>
                              <a:srgbClr val="7CA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Rectangle 68"/>
                          <wps:cNvSpPr>
                            <a:spLocks noChangeArrowheads="1"/>
                          </wps:cNvSpPr>
                          <wps:spPr bwMode="auto">
                            <a:xfrm>
                              <a:off x="4319" y="2499"/>
                              <a:ext cx="122" cy="17"/>
                            </a:xfrm>
                            <a:prstGeom prst="rect">
                              <a:avLst/>
                            </a:prstGeom>
                            <a:noFill/>
                            <a:ln w="10160">
                              <a:solidFill>
                                <a:srgbClr val="4A80B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 name="Rectangle 69"/>
                          <wps:cNvSpPr>
                            <a:spLocks noChangeArrowheads="1"/>
                          </wps:cNvSpPr>
                          <wps:spPr bwMode="auto">
                            <a:xfrm>
                              <a:off x="4319" y="2473"/>
                              <a:ext cx="122" cy="17"/>
                            </a:xfrm>
                            <a:prstGeom prst="rect">
                              <a:avLst/>
                            </a:prstGeom>
                            <a:noFill/>
                            <a:ln w="10160">
                              <a:solidFill>
                                <a:srgbClr val="4A80B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Rectangle 70"/>
                          <wps:cNvSpPr>
                            <a:spLocks noChangeArrowheads="1"/>
                          </wps:cNvSpPr>
                          <wps:spPr bwMode="auto">
                            <a:xfrm>
                              <a:off x="4319" y="2447"/>
                              <a:ext cx="122" cy="17"/>
                            </a:xfrm>
                            <a:prstGeom prst="rect">
                              <a:avLst/>
                            </a:prstGeom>
                            <a:noFill/>
                            <a:ln w="10160">
                              <a:solidFill>
                                <a:srgbClr val="4A80B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Rectangle 71"/>
                          <wps:cNvSpPr>
                            <a:spLocks noChangeArrowheads="1"/>
                          </wps:cNvSpPr>
                          <wps:spPr bwMode="auto">
                            <a:xfrm>
                              <a:off x="4319" y="2421"/>
                              <a:ext cx="122" cy="17"/>
                            </a:xfrm>
                            <a:prstGeom prst="rect">
                              <a:avLst/>
                            </a:prstGeom>
                            <a:noFill/>
                            <a:ln w="10160">
                              <a:solidFill>
                                <a:srgbClr val="4A80B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 name="Rectangle 72"/>
                          <wps:cNvSpPr>
                            <a:spLocks noChangeArrowheads="1"/>
                          </wps:cNvSpPr>
                          <wps:spPr bwMode="auto">
                            <a:xfrm>
                              <a:off x="4319" y="2384"/>
                              <a:ext cx="122" cy="29"/>
                            </a:xfrm>
                            <a:prstGeom prst="rect">
                              <a:avLst/>
                            </a:prstGeom>
                            <a:noFill/>
                            <a:ln w="10160">
                              <a:solidFill>
                                <a:srgbClr val="4A80B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 name="Rectangle 73"/>
                          <wps:cNvSpPr>
                            <a:spLocks noChangeArrowheads="1"/>
                          </wps:cNvSpPr>
                          <wps:spPr bwMode="auto">
                            <a:xfrm>
                              <a:off x="4319" y="2346"/>
                              <a:ext cx="122" cy="29"/>
                            </a:xfrm>
                            <a:prstGeom prst="rect">
                              <a:avLst/>
                            </a:prstGeom>
                            <a:noFill/>
                            <a:ln w="10160">
                              <a:solidFill>
                                <a:srgbClr val="4A80B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Rectangle 74"/>
                          <wps:cNvSpPr>
                            <a:spLocks noChangeArrowheads="1"/>
                          </wps:cNvSpPr>
                          <wps:spPr bwMode="auto">
                            <a:xfrm>
                              <a:off x="4283" y="2646"/>
                              <a:ext cx="194" cy="8"/>
                            </a:xfrm>
                            <a:prstGeom prst="rect">
                              <a:avLst/>
                            </a:prstGeom>
                            <a:solidFill>
                              <a:srgbClr val="7CAA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4" name="Picture 7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4357" y="2550"/>
                              <a:ext cx="47" cy="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5" name="Picture 7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4367" y="2550"/>
                              <a:ext cx="28" cy="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6" name="Picture 7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4367" y="2550"/>
                              <a:ext cx="28" cy="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7" name="Picture 7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4367" y="2570"/>
                              <a:ext cx="28" cy="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8" name="Picture 7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4367" y="2570"/>
                              <a:ext cx="28" cy="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9" name="Picture 8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4367" y="2579"/>
                              <a:ext cx="28" cy="20"/>
                            </a:xfrm>
                            <a:prstGeom prst="rect">
                              <a:avLst/>
                            </a:prstGeom>
                            <a:noFill/>
                            <a:extLst>
                              <a:ext uri="{909E8E84-426E-40DD-AFC4-6F175D3DCCD1}">
                                <a14:hiddenFill xmlns:a14="http://schemas.microsoft.com/office/drawing/2010/main">
                                  <a:solidFill>
                                    <a:srgbClr val="FFFFFF"/>
                                  </a:solidFill>
                                </a14:hiddenFill>
                              </a:ext>
                            </a:extLst>
                          </pic:spPr>
                        </pic:pic>
                        <wps:wsp>
                          <wps:cNvPr id="80" name="Rectangle 81"/>
                          <wps:cNvSpPr>
                            <a:spLocks noChangeArrowheads="1"/>
                          </wps:cNvSpPr>
                          <wps:spPr bwMode="auto">
                            <a:xfrm>
                              <a:off x="4349" y="2360"/>
                              <a:ext cx="18" cy="3"/>
                            </a:xfrm>
                            <a:prstGeom prst="rect">
                              <a:avLst/>
                            </a:prstGeom>
                            <a:solidFill>
                              <a:srgbClr val="7CAA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1" name="Picture 8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4320" y="2348"/>
                              <a:ext cx="103" cy="10"/>
                            </a:xfrm>
                            <a:prstGeom prst="rect">
                              <a:avLst/>
                            </a:prstGeom>
                            <a:noFill/>
                            <a:extLst>
                              <a:ext uri="{909E8E84-426E-40DD-AFC4-6F175D3DCCD1}">
                                <a14:hiddenFill xmlns:a14="http://schemas.microsoft.com/office/drawing/2010/main">
                                  <a:solidFill>
                                    <a:srgbClr val="FFFFFF"/>
                                  </a:solidFill>
                                </a14:hiddenFill>
                              </a:ext>
                            </a:extLst>
                          </pic:spPr>
                        </pic:pic>
                        <wps:wsp>
                          <wps:cNvPr id="82" name="Rectangle 83"/>
                          <wps:cNvSpPr>
                            <a:spLocks noChangeArrowheads="1"/>
                          </wps:cNvSpPr>
                          <wps:spPr bwMode="auto">
                            <a:xfrm>
                              <a:off x="4329" y="2351"/>
                              <a:ext cx="102" cy="6"/>
                            </a:xfrm>
                            <a:prstGeom prst="rect">
                              <a:avLst/>
                            </a:prstGeom>
                            <a:noFill/>
                            <a:ln w="10160">
                              <a:solidFill>
                                <a:srgbClr val="4A80B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3" name="Picture 8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4348" y="2358"/>
                              <a:ext cx="28" cy="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4" name="Picture 8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4320" y="2387"/>
                              <a:ext cx="112" cy="29"/>
                            </a:xfrm>
                            <a:prstGeom prst="rect">
                              <a:avLst/>
                            </a:prstGeom>
                            <a:noFill/>
                            <a:extLst>
                              <a:ext uri="{909E8E84-426E-40DD-AFC4-6F175D3DCCD1}">
                                <a14:hiddenFill xmlns:a14="http://schemas.microsoft.com/office/drawing/2010/main">
                                  <a:solidFill>
                                    <a:srgbClr val="FFFFFF"/>
                                  </a:solidFill>
                                </a14:hiddenFill>
                              </a:ext>
                            </a:extLst>
                          </pic:spPr>
                        </pic:pic>
                        <wps:wsp>
                          <wps:cNvPr id="85" name="Freeform 86"/>
                          <wps:cNvSpPr>
                            <a:spLocks/>
                          </wps:cNvSpPr>
                          <wps:spPr bwMode="auto">
                            <a:xfrm>
                              <a:off x="4326" y="2390"/>
                              <a:ext cx="103" cy="12"/>
                            </a:xfrm>
                            <a:custGeom>
                              <a:avLst/>
                              <a:gdLst>
                                <a:gd name="T0" fmla="*/ 0 w 175"/>
                                <a:gd name="T1" fmla="*/ 3 h 19"/>
                                <a:gd name="T2" fmla="*/ 28 w 175"/>
                                <a:gd name="T3" fmla="*/ 3 h 19"/>
                                <a:gd name="T4" fmla="*/ 84 w 175"/>
                                <a:gd name="T5" fmla="*/ 3 h 19"/>
                                <a:gd name="T6" fmla="*/ 103 w 175"/>
                                <a:gd name="T7" fmla="*/ 3 h 19"/>
                                <a:gd name="T8" fmla="*/ 103 w 175"/>
                                <a:gd name="T9" fmla="*/ 12 h 19"/>
                                <a:gd name="T10" fmla="*/ 0 w 175"/>
                                <a:gd name="T11" fmla="*/ 12 h 19"/>
                                <a:gd name="T12" fmla="*/ 0 w 175"/>
                                <a:gd name="T13" fmla="*/ 3 h 1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75" h="19">
                                  <a:moveTo>
                                    <a:pt x="0" y="4"/>
                                  </a:moveTo>
                                  <a:lnTo>
                                    <a:pt x="48" y="4"/>
                                  </a:lnTo>
                                  <a:cubicBezTo>
                                    <a:pt x="79" y="0"/>
                                    <a:pt x="112" y="0"/>
                                    <a:pt x="143" y="4"/>
                                  </a:cubicBezTo>
                                  <a:lnTo>
                                    <a:pt x="175" y="4"/>
                                  </a:lnTo>
                                  <a:lnTo>
                                    <a:pt x="175" y="19"/>
                                  </a:lnTo>
                                  <a:lnTo>
                                    <a:pt x="0" y="19"/>
                                  </a:lnTo>
                                  <a:lnTo>
                                    <a:pt x="0" y="4"/>
                                  </a:lnTo>
                                  <a:close/>
                                </a:path>
                              </a:pathLst>
                            </a:custGeom>
                            <a:noFill/>
                            <a:ln w="10160">
                              <a:solidFill>
                                <a:srgbClr val="4A80B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 name="Rectangle 87"/>
                          <wps:cNvSpPr>
                            <a:spLocks noChangeArrowheads="1"/>
                          </wps:cNvSpPr>
                          <wps:spPr bwMode="auto">
                            <a:xfrm>
                              <a:off x="4331" y="2396"/>
                              <a:ext cx="93" cy="3"/>
                            </a:xfrm>
                            <a:prstGeom prst="rect">
                              <a:avLst/>
                            </a:prstGeom>
                            <a:solidFill>
                              <a:srgbClr val="7CAA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 name="Rectangle 88"/>
                          <wps:cNvSpPr>
                            <a:spLocks noChangeArrowheads="1"/>
                          </wps:cNvSpPr>
                          <wps:spPr bwMode="auto">
                            <a:xfrm>
                              <a:off x="4331" y="2396"/>
                              <a:ext cx="93" cy="3"/>
                            </a:xfrm>
                            <a:prstGeom prst="rect">
                              <a:avLst/>
                            </a:prstGeom>
                            <a:noFill/>
                            <a:ln w="10160">
                              <a:solidFill>
                                <a:srgbClr val="4A80B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8" name="Picture 8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4320" y="2416"/>
                              <a:ext cx="122" cy="19"/>
                            </a:xfrm>
                            <a:prstGeom prst="rect">
                              <a:avLst/>
                            </a:prstGeom>
                            <a:noFill/>
                            <a:extLst>
                              <a:ext uri="{909E8E84-426E-40DD-AFC4-6F175D3DCCD1}">
                                <a14:hiddenFill xmlns:a14="http://schemas.microsoft.com/office/drawing/2010/main">
                                  <a:solidFill>
                                    <a:srgbClr val="FFFFFF"/>
                                  </a:solidFill>
                                </a14:hiddenFill>
                              </a:ext>
                            </a:extLst>
                          </pic:spPr>
                        </pic:pic>
                        <wps:wsp>
                          <wps:cNvPr id="89" name="Freeform 90"/>
                          <wps:cNvSpPr>
                            <a:spLocks/>
                          </wps:cNvSpPr>
                          <wps:spPr bwMode="auto">
                            <a:xfrm>
                              <a:off x="4327" y="2424"/>
                              <a:ext cx="106" cy="9"/>
                            </a:xfrm>
                            <a:custGeom>
                              <a:avLst/>
                              <a:gdLst>
                                <a:gd name="T0" fmla="*/ 0 w 181"/>
                                <a:gd name="T1" fmla="*/ 7 h 16"/>
                                <a:gd name="T2" fmla="*/ 0 w 181"/>
                                <a:gd name="T3" fmla="*/ 2 h 16"/>
                                <a:gd name="T4" fmla="*/ 34 w 181"/>
                                <a:gd name="T5" fmla="*/ 2 h 16"/>
                                <a:gd name="T6" fmla="*/ 72 w 181"/>
                                <a:gd name="T7" fmla="*/ 2 h 16"/>
                                <a:gd name="T8" fmla="*/ 106 w 181"/>
                                <a:gd name="T9" fmla="*/ 2 h 16"/>
                                <a:gd name="T10" fmla="*/ 106 w 181"/>
                                <a:gd name="T11" fmla="*/ 7 h 16"/>
                                <a:gd name="T12" fmla="*/ 72 w 181"/>
                                <a:gd name="T13" fmla="*/ 7 h 16"/>
                                <a:gd name="T14" fmla="*/ 34 w 181"/>
                                <a:gd name="T15" fmla="*/ 7 h 16"/>
                                <a:gd name="T16" fmla="*/ 0 w 181"/>
                                <a:gd name="T17" fmla="*/ 7 h 1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81" h="16">
                                  <a:moveTo>
                                    <a:pt x="0" y="12"/>
                                  </a:moveTo>
                                  <a:lnTo>
                                    <a:pt x="0" y="4"/>
                                  </a:lnTo>
                                  <a:lnTo>
                                    <a:pt x="58" y="4"/>
                                  </a:lnTo>
                                  <a:cubicBezTo>
                                    <a:pt x="78" y="0"/>
                                    <a:pt x="103" y="0"/>
                                    <a:pt x="123" y="4"/>
                                  </a:cubicBezTo>
                                  <a:lnTo>
                                    <a:pt x="181" y="4"/>
                                  </a:lnTo>
                                  <a:lnTo>
                                    <a:pt x="181" y="12"/>
                                  </a:lnTo>
                                  <a:lnTo>
                                    <a:pt x="123" y="12"/>
                                  </a:lnTo>
                                  <a:cubicBezTo>
                                    <a:pt x="102" y="16"/>
                                    <a:pt x="78" y="16"/>
                                    <a:pt x="58" y="12"/>
                                  </a:cubicBezTo>
                                  <a:lnTo>
                                    <a:pt x="0" y="12"/>
                                  </a:lnTo>
                                  <a:close/>
                                </a:path>
                              </a:pathLst>
                            </a:custGeom>
                            <a:noFill/>
                            <a:ln w="10160">
                              <a:solidFill>
                                <a:srgbClr val="4A80B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0" name="Picture 9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4376" y="2358"/>
                              <a:ext cx="66" cy="87"/>
                            </a:xfrm>
                            <a:prstGeom prst="rect">
                              <a:avLst/>
                            </a:prstGeom>
                            <a:noFill/>
                            <a:extLst>
                              <a:ext uri="{909E8E84-426E-40DD-AFC4-6F175D3DCCD1}">
                                <a14:hiddenFill xmlns:a14="http://schemas.microsoft.com/office/drawing/2010/main">
                                  <a:solidFill>
                                    <a:srgbClr val="FFFFFF"/>
                                  </a:solidFill>
                                </a14:hiddenFill>
                              </a:ext>
                            </a:extLst>
                          </pic:spPr>
                        </pic:pic>
                        <wps:wsp>
                          <wps:cNvPr id="91" name="Rectangle 92"/>
                          <wps:cNvSpPr>
                            <a:spLocks noChangeArrowheads="1"/>
                          </wps:cNvSpPr>
                          <wps:spPr bwMode="auto">
                            <a:xfrm>
                              <a:off x="4417" y="2359"/>
                              <a:ext cx="14" cy="4"/>
                            </a:xfrm>
                            <a:prstGeom prst="rect">
                              <a:avLst/>
                            </a:prstGeom>
                            <a:noFill/>
                            <a:ln w="10160">
                              <a:solidFill>
                                <a:srgbClr val="4A80B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 name="Freeform 93"/>
                          <wps:cNvSpPr>
                            <a:spLocks/>
                          </wps:cNvSpPr>
                          <wps:spPr bwMode="auto">
                            <a:xfrm>
                              <a:off x="4394" y="2360"/>
                              <a:ext cx="9" cy="5"/>
                            </a:xfrm>
                            <a:custGeom>
                              <a:avLst/>
                              <a:gdLst>
                                <a:gd name="T0" fmla="*/ 9 w 9"/>
                                <a:gd name="T1" fmla="*/ 3 h 5"/>
                                <a:gd name="T2" fmla="*/ 0 w 9"/>
                                <a:gd name="T3" fmla="*/ 5 h 5"/>
                                <a:gd name="T4" fmla="*/ 0 w 9"/>
                                <a:gd name="T5" fmla="*/ 0 h 5"/>
                                <a:gd name="T6" fmla="*/ 9 w 9"/>
                                <a:gd name="T7" fmla="*/ 3 h 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 h="5">
                                  <a:moveTo>
                                    <a:pt x="9" y="3"/>
                                  </a:moveTo>
                                  <a:lnTo>
                                    <a:pt x="0" y="5"/>
                                  </a:lnTo>
                                  <a:lnTo>
                                    <a:pt x="0" y="0"/>
                                  </a:lnTo>
                                  <a:lnTo>
                                    <a:pt x="9" y="3"/>
                                  </a:lnTo>
                                </a:path>
                              </a:pathLst>
                            </a:custGeom>
                            <a:noFill/>
                            <a:ln w="10160">
                              <a:solidFill>
                                <a:srgbClr val="4A80B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 name="Freeform 94"/>
                          <wps:cNvSpPr>
                            <a:spLocks/>
                          </wps:cNvSpPr>
                          <wps:spPr bwMode="auto">
                            <a:xfrm>
                              <a:off x="4380" y="2360"/>
                              <a:ext cx="9" cy="5"/>
                            </a:xfrm>
                            <a:custGeom>
                              <a:avLst/>
                              <a:gdLst>
                                <a:gd name="T0" fmla="*/ 0 w 9"/>
                                <a:gd name="T1" fmla="*/ 3 h 5"/>
                                <a:gd name="T2" fmla="*/ 9 w 9"/>
                                <a:gd name="T3" fmla="*/ 0 h 5"/>
                                <a:gd name="T4" fmla="*/ 9 w 9"/>
                                <a:gd name="T5" fmla="*/ 5 h 5"/>
                                <a:gd name="T6" fmla="*/ 0 w 9"/>
                                <a:gd name="T7" fmla="*/ 3 h 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 h="5">
                                  <a:moveTo>
                                    <a:pt x="0" y="3"/>
                                  </a:moveTo>
                                  <a:lnTo>
                                    <a:pt x="9" y="0"/>
                                  </a:lnTo>
                                  <a:lnTo>
                                    <a:pt x="9" y="5"/>
                                  </a:lnTo>
                                  <a:lnTo>
                                    <a:pt x="0" y="3"/>
                                  </a:lnTo>
                                </a:path>
                              </a:pathLst>
                            </a:custGeom>
                            <a:noFill/>
                            <a:ln w="10160">
                              <a:solidFill>
                                <a:srgbClr val="4A80B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Rectangle 95"/>
                          <wps:cNvSpPr>
                            <a:spLocks noChangeArrowheads="1"/>
                          </wps:cNvSpPr>
                          <wps:spPr bwMode="auto">
                            <a:xfrm>
                              <a:off x="4410" y="2404"/>
                              <a:ext cx="18" cy="3"/>
                            </a:xfrm>
                            <a:prstGeom prst="rect">
                              <a:avLst/>
                            </a:prstGeom>
                            <a:noFill/>
                            <a:ln w="10160">
                              <a:solidFill>
                                <a:srgbClr val="4A80B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 name="Rectangle 96"/>
                          <wps:cNvSpPr>
                            <a:spLocks noChangeArrowheads="1"/>
                          </wps:cNvSpPr>
                          <wps:spPr bwMode="auto">
                            <a:xfrm>
                              <a:off x="4414" y="2433"/>
                              <a:ext cx="19" cy="3"/>
                            </a:xfrm>
                            <a:prstGeom prst="rect">
                              <a:avLst/>
                            </a:prstGeom>
                            <a:noFill/>
                            <a:ln w="10160">
                              <a:solidFill>
                                <a:srgbClr val="4A80B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Freeform 97"/>
                          <wps:cNvSpPr>
                            <a:spLocks noEditPoints="1"/>
                          </wps:cNvSpPr>
                          <wps:spPr bwMode="auto">
                            <a:xfrm>
                              <a:off x="4327" y="2360"/>
                              <a:ext cx="11" cy="46"/>
                            </a:xfrm>
                            <a:custGeom>
                              <a:avLst/>
                              <a:gdLst>
                                <a:gd name="T0" fmla="*/ 2 w 11"/>
                                <a:gd name="T1" fmla="*/ 0 h 46"/>
                                <a:gd name="T2" fmla="*/ 11 w 11"/>
                                <a:gd name="T3" fmla="*/ 0 h 46"/>
                                <a:gd name="T4" fmla="*/ 0 w 11"/>
                                <a:gd name="T5" fmla="*/ 46 h 46"/>
                                <a:gd name="T6" fmla="*/ 9 w 11"/>
                                <a:gd name="T7" fmla="*/ 46 h 4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 h="46">
                                  <a:moveTo>
                                    <a:pt x="2" y="0"/>
                                  </a:moveTo>
                                  <a:lnTo>
                                    <a:pt x="11" y="0"/>
                                  </a:lnTo>
                                  <a:moveTo>
                                    <a:pt x="0" y="46"/>
                                  </a:moveTo>
                                  <a:lnTo>
                                    <a:pt x="9" y="46"/>
                                  </a:lnTo>
                                </a:path>
                              </a:pathLst>
                            </a:custGeom>
                            <a:noFill/>
                            <a:ln w="10160">
                              <a:solidFill>
                                <a:srgbClr val="4A80B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 name="Rectangle 98"/>
                          <wps:cNvSpPr>
                            <a:spLocks noChangeArrowheads="1"/>
                          </wps:cNvSpPr>
                          <wps:spPr bwMode="auto">
                            <a:xfrm>
                              <a:off x="4292" y="2541"/>
                              <a:ext cx="9" cy="96"/>
                            </a:xfrm>
                            <a:prstGeom prst="rect">
                              <a:avLst/>
                            </a:prstGeom>
                            <a:solidFill>
                              <a:srgbClr val="69696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 name="Rectangle 99"/>
                          <wps:cNvSpPr>
                            <a:spLocks noChangeArrowheads="1"/>
                          </wps:cNvSpPr>
                          <wps:spPr bwMode="auto">
                            <a:xfrm>
                              <a:off x="4301" y="2541"/>
                              <a:ext cx="10" cy="96"/>
                            </a:xfrm>
                            <a:prstGeom prst="rect">
                              <a:avLst/>
                            </a:prstGeom>
                            <a:solidFill>
                              <a:srgbClr val="6C6C6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 name="Rectangle 100"/>
                          <wps:cNvSpPr>
                            <a:spLocks noChangeArrowheads="1"/>
                          </wps:cNvSpPr>
                          <wps:spPr bwMode="auto">
                            <a:xfrm>
                              <a:off x="4311" y="2541"/>
                              <a:ext cx="9" cy="96"/>
                            </a:xfrm>
                            <a:prstGeom prst="rect">
                              <a:avLst/>
                            </a:prstGeom>
                            <a:solidFill>
                              <a:srgbClr val="7E7E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 name="Rectangle 101"/>
                          <wps:cNvSpPr>
                            <a:spLocks noChangeArrowheads="1"/>
                          </wps:cNvSpPr>
                          <wps:spPr bwMode="auto">
                            <a:xfrm>
                              <a:off x="4320" y="2541"/>
                              <a:ext cx="9" cy="96"/>
                            </a:xfrm>
                            <a:prstGeom prst="rect">
                              <a:avLst/>
                            </a:prstGeom>
                            <a:solidFill>
                              <a:srgbClr val="99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 name="Rectangle 102"/>
                          <wps:cNvSpPr>
                            <a:spLocks noChangeArrowheads="1"/>
                          </wps:cNvSpPr>
                          <wps:spPr bwMode="auto">
                            <a:xfrm>
                              <a:off x="4329" y="2541"/>
                              <a:ext cx="10" cy="96"/>
                            </a:xfrm>
                            <a:prstGeom prst="rect">
                              <a:avLst/>
                            </a:prstGeom>
                            <a:solidFill>
                              <a:srgbClr val="B0B0B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 name="Rectangle 103"/>
                          <wps:cNvSpPr>
                            <a:spLocks noChangeArrowheads="1"/>
                          </wps:cNvSpPr>
                          <wps:spPr bwMode="auto">
                            <a:xfrm>
                              <a:off x="4339" y="2541"/>
                              <a:ext cx="9" cy="96"/>
                            </a:xfrm>
                            <a:prstGeom prst="rect">
                              <a:avLst/>
                            </a:prstGeom>
                            <a:solidFill>
                              <a:srgbClr val="BCBC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 name="Rectangle 104"/>
                          <wps:cNvSpPr>
                            <a:spLocks noChangeArrowheads="1"/>
                          </wps:cNvSpPr>
                          <wps:spPr bwMode="auto">
                            <a:xfrm>
                              <a:off x="4348" y="2541"/>
                              <a:ext cx="9" cy="96"/>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 name="Rectangle 105"/>
                          <wps:cNvSpPr>
                            <a:spLocks noChangeArrowheads="1"/>
                          </wps:cNvSpPr>
                          <wps:spPr bwMode="auto">
                            <a:xfrm>
                              <a:off x="4404" y="2541"/>
                              <a:ext cx="10" cy="96"/>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 name="Rectangle 106"/>
                          <wps:cNvSpPr>
                            <a:spLocks noChangeArrowheads="1"/>
                          </wps:cNvSpPr>
                          <wps:spPr bwMode="auto">
                            <a:xfrm>
                              <a:off x="4414" y="2541"/>
                              <a:ext cx="9" cy="96"/>
                            </a:xfrm>
                            <a:prstGeom prst="rect">
                              <a:avLst/>
                            </a:prstGeom>
                            <a:solidFill>
                              <a:srgbClr val="BABA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 name="Rectangle 107"/>
                          <wps:cNvSpPr>
                            <a:spLocks noChangeArrowheads="1"/>
                          </wps:cNvSpPr>
                          <wps:spPr bwMode="auto">
                            <a:xfrm>
                              <a:off x="4423" y="2541"/>
                              <a:ext cx="9" cy="96"/>
                            </a:xfrm>
                            <a:prstGeom prst="rect">
                              <a:avLst/>
                            </a:prstGeom>
                            <a:solidFill>
                              <a:srgbClr val="ABABA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 name="Rectangle 108"/>
                          <wps:cNvSpPr>
                            <a:spLocks noChangeArrowheads="1"/>
                          </wps:cNvSpPr>
                          <wps:spPr bwMode="auto">
                            <a:xfrm>
                              <a:off x="4432" y="2541"/>
                              <a:ext cx="10" cy="96"/>
                            </a:xfrm>
                            <a:prstGeom prst="rect">
                              <a:avLst/>
                            </a:prstGeom>
                            <a:solidFill>
                              <a:srgbClr val="9292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 name="Rectangle 109"/>
                          <wps:cNvSpPr>
                            <a:spLocks noChangeArrowheads="1"/>
                          </wps:cNvSpPr>
                          <wps:spPr bwMode="auto">
                            <a:xfrm>
                              <a:off x="4442" y="2541"/>
                              <a:ext cx="9" cy="96"/>
                            </a:xfrm>
                            <a:prstGeom prst="rect">
                              <a:avLst/>
                            </a:prstGeom>
                            <a:solidFill>
                              <a:srgbClr val="7979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 name="Rectangle 110"/>
                          <wps:cNvSpPr>
                            <a:spLocks noChangeArrowheads="1"/>
                          </wps:cNvSpPr>
                          <wps:spPr bwMode="auto">
                            <a:xfrm>
                              <a:off x="4451" y="2541"/>
                              <a:ext cx="9" cy="96"/>
                            </a:xfrm>
                            <a:prstGeom prst="rect">
                              <a:avLst/>
                            </a:prstGeom>
                            <a:solidFill>
                              <a:srgbClr val="69696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 name="Rectangle 111"/>
                          <wps:cNvSpPr>
                            <a:spLocks noChangeArrowheads="1"/>
                          </wps:cNvSpPr>
                          <wps:spPr bwMode="auto">
                            <a:xfrm>
                              <a:off x="4460" y="2541"/>
                              <a:ext cx="10" cy="96"/>
                            </a:xfrm>
                            <a:prstGeom prst="rect">
                              <a:avLst/>
                            </a:prstGeom>
                            <a:solidFill>
                              <a:srgbClr val="6C6C6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 name="Freeform 112"/>
                          <wps:cNvSpPr>
                            <a:spLocks/>
                          </wps:cNvSpPr>
                          <wps:spPr bwMode="auto">
                            <a:xfrm>
                              <a:off x="4274" y="2278"/>
                              <a:ext cx="283" cy="376"/>
                            </a:xfrm>
                            <a:custGeom>
                              <a:avLst/>
                              <a:gdLst>
                                <a:gd name="T0" fmla="*/ 9 w 283"/>
                                <a:gd name="T1" fmla="*/ 376 h 376"/>
                                <a:gd name="T2" fmla="*/ 9 w 283"/>
                                <a:gd name="T3" fmla="*/ 368 h 376"/>
                                <a:gd name="T4" fmla="*/ 0 w 283"/>
                                <a:gd name="T5" fmla="*/ 368 h 376"/>
                                <a:gd name="T6" fmla="*/ 0 w 283"/>
                                <a:gd name="T7" fmla="*/ 41 h 376"/>
                                <a:gd name="T8" fmla="*/ 71 w 283"/>
                                <a:gd name="T9" fmla="*/ 0 h 376"/>
                                <a:gd name="T10" fmla="*/ 283 w 283"/>
                                <a:gd name="T11" fmla="*/ 0 h 376"/>
                                <a:gd name="T12" fmla="*/ 283 w 283"/>
                                <a:gd name="T13" fmla="*/ 327 h 376"/>
                                <a:gd name="T14" fmla="*/ 278 w 283"/>
                                <a:gd name="T15" fmla="*/ 329 h 376"/>
                                <a:gd name="T16" fmla="*/ 278 w 283"/>
                                <a:gd name="T17" fmla="*/ 331 h 376"/>
                                <a:gd name="T18" fmla="*/ 203 w 283"/>
                                <a:gd name="T19" fmla="*/ 376 h 376"/>
                                <a:gd name="T20" fmla="*/ 9 w 283"/>
                                <a:gd name="T21" fmla="*/ 376 h 37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283" h="376">
                                  <a:moveTo>
                                    <a:pt x="9" y="376"/>
                                  </a:moveTo>
                                  <a:lnTo>
                                    <a:pt x="9" y="368"/>
                                  </a:lnTo>
                                  <a:lnTo>
                                    <a:pt x="0" y="368"/>
                                  </a:lnTo>
                                  <a:lnTo>
                                    <a:pt x="0" y="41"/>
                                  </a:lnTo>
                                  <a:lnTo>
                                    <a:pt x="71" y="0"/>
                                  </a:lnTo>
                                  <a:lnTo>
                                    <a:pt x="283" y="0"/>
                                  </a:lnTo>
                                  <a:lnTo>
                                    <a:pt x="283" y="327"/>
                                  </a:lnTo>
                                  <a:lnTo>
                                    <a:pt x="278" y="329"/>
                                  </a:lnTo>
                                  <a:lnTo>
                                    <a:pt x="278" y="331"/>
                                  </a:lnTo>
                                  <a:lnTo>
                                    <a:pt x="203" y="376"/>
                                  </a:lnTo>
                                  <a:lnTo>
                                    <a:pt x="9" y="376"/>
                                  </a:lnTo>
                                  <a:close/>
                                </a:path>
                              </a:pathLst>
                            </a:custGeom>
                            <a:noFill/>
                            <a:ln w="10160">
                              <a:solidFill>
                                <a:srgbClr val="4A80B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 name="Freeform 113"/>
                          <wps:cNvSpPr>
                            <a:spLocks/>
                          </wps:cNvSpPr>
                          <wps:spPr bwMode="auto">
                            <a:xfrm>
                              <a:off x="3891" y="2879"/>
                              <a:ext cx="112" cy="78"/>
                            </a:xfrm>
                            <a:custGeom>
                              <a:avLst/>
                              <a:gdLst>
                                <a:gd name="T0" fmla="*/ 0 w 112"/>
                                <a:gd name="T1" fmla="*/ 78 h 78"/>
                                <a:gd name="T2" fmla="*/ 112 w 112"/>
                                <a:gd name="T3" fmla="*/ 11 h 78"/>
                                <a:gd name="T4" fmla="*/ 112 w 112"/>
                                <a:gd name="T5" fmla="*/ 0 h 78"/>
                                <a:gd name="T6" fmla="*/ 0 w 112"/>
                                <a:gd name="T7" fmla="*/ 66 h 78"/>
                                <a:gd name="T8" fmla="*/ 0 w 112"/>
                                <a:gd name="T9" fmla="*/ 78 h 7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2" h="78">
                                  <a:moveTo>
                                    <a:pt x="0" y="78"/>
                                  </a:moveTo>
                                  <a:lnTo>
                                    <a:pt x="112" y="11"/>
                                  </a:lnTo>
                                  <a:lnTo>
                                    <a:pt x="112" y="0"/>
                                  </a:lnTo>
                                  <a:lnTo>
                                    <a:pt x="0" y="66"/>
                                  </a:lnTo>
                                  <a:lnTo>
                                    <a:pt x="0" y="78"/>
                                  </a:lnTo>
                                  <a:close/>
                                </a:path>
                              </a:pathLst>
                            </a:custGeom>
                            <a:solidFill>
                              <a:srgbClr val="7CA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Freeform 114"/>
                          <wps:cNvSpPr>
                            <a:spLocks/>
                          </wps:cNvSpPr>
                          <wps:spPr bwMode="auto">
                            <a:xfrm>
                              <a:off x="3586" y="2393"/>
                              <a:ext cx="424" cy="62"/>
                            </a:xfrm>
                            <a:custGeom>
                              <a:avLst/>
                              <a:gdLst>
                                <a:gd name="T0" fmla="*/ 0 w 424"/>
                                <a:gd name="T1" fmla="*/ 62 h 62"/>
                                <a:gd name="T2" fmla="*/ 106 w 424"/>
                                <a:gd name="T3" fmla="*/ 0 h 62"/>
                                <a:gd name="T4" fmla="*/ 424 w 424"/>
                                <a:gd name="T5" fmla="*/ 0 h 62"/>
                                <a:gd name="T6" fmla="*/ 317 w 424"/>
                                <a:gd name="T7" fmla="*/ 62 h 62"/>
                                <a:gd name="T8" fmla="*/ 0 w 424"/>
                                <a:gd name="T9" fmla="*/ 62 h 6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24" h="62">
                                  <a:moveTo>
                                    <a:pt x="0" y="62"/>
                                  </a:moveTo>
                                  <a:lnTo>
                                    <a:pt x="106" y="0"/>
                                  </a:lnTo>
                                  <a:lnTo>
                                    <a:pt x="424" y="0"/>
                                  </a:lnTo>
                                  <a:lnTo>
                                    <a:pt x="317" y="62"/>
                                  </a:lnTo>
                                  <a:lnTo>
                                    <a:pt x="0" y="62"/>
                                  </a:lnTo>
                                  <a:close/>
                                </a:path>
                              </a:pathLst>
                            </a:custGeom>
                            <a:solidFill>
                              <a:srgbClr val="7CA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Freeform 115"/>
                          <wps:cNvSpPr>
                            <a:spLocks/>
                          </wps:cNvSpPr>
                          <wps:spPr bwMode="auto">
                            <a:xfrm>
                              <a:off x="3903" y="2393"/>
                              <a:ext cx="107" cy="552"/>
                            </a:xfrm>
                            <a:custGeom>
                              <a:avLst/>
                              <a:gdLst>
                                <a:gd name="T0" fmla="*/ 0 w 107"/>
                                <a:gd name="T1" fmla="*/ 62 h 552"/>
                                <a:gd name="T2" fmla="*/ 107 w 107"/>
                                <a:gd name="T3" fmla="*/ 0 h 552"/>
                                <a:gd name="T4" fmla="*/ 107 w 107"/>
                                <a:gd name="T5" fmla="*/ 489 h 552"/>
                                <a:gd name="T6" fmla="*/ 0 w 107"/>
                                <a:gd name="T7" fmla="*/ 552 h 552"/>
                                <a:gd name="T8" fmla="*/ 0 w 107"/>
                                <a:gd name="T9" fmla="*/ 62 h 55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7" h="552">
                                  <a:moveTo>
                                    <a:pt x="0" y="62"/>
                                  </a:moveTo>
                                  <a:lnTo>
                                    <a:pt x="107" y="0"/>
                                  </a:lnTo>
                                  <a:lnTo>
                                    <a:pt x="107" y="489"/>
                                  </a:lnTo>
                                  <a:lnTo>
                                    <a:pt x="0" y="552"/>
                                  </a:lnTo>
                                  <a:lnTo>
                                    <a:pt x="0" y="62"/>
                                  </a:lnTo>
                                  <a:close/>
                                </a:path>
                              </a:pathLst>
                            </a:custGeom>
                            <a:solidFill>
                              <a:srgbClr val="7CA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Rectangle 116"/>
                          <wps:cNvSpPr>
                            <a:spLocks noChangeArrowheads="1"/>
                          </wps:cNvSpPr>
                          <wps:spPr bwMode="auto">
                            <a:xfrm>
                              <a:off x="3586" y="2455"/>
                              <a:ext cx="317" cy="490"/>
                            </a:xfrm>
                            <a:prstGeom prst="rect">
                              <a:avLst/>
                            </a:prstGeom>
                            <a:solidFill>
                              <a:srgbClr val="7CAA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 name="Rectangle 117"/>
                          <wps:cNvSpPr>
                            <a:spLocks noChangeArrowheads="1"/>
                          </wps:cNvSpPr>
                          <wps:spPr bwMode="auto">
                            <a:xfrm>
                              <a:off x="3586" y="2455"/>
                              <a:ext cx="317" cy="490"/>
                            </a:xfrm>
                            <a:prstGeom prst="rect">
                              <a:avLst/>
                            </a:prstGeom>
                            <a:noFill/>
                            <a:ln w="10160">
                              <a:solidFill>
                                <a:srgbClr val="4A80B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7" name="Picture 1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3617" y="2473"/>
                              <a:ext cx="244" cy="299"/>
                            </a:xfrm>
                            <a:prstGeom prst="rect">
                              <a:avLst/>
                            </a:prstGeom>
                            <a:noFill/>
                            <a:extLst>
                              <a:ext uri="{909E8E84-426E-40DD-AFC4-6F175D3DCCD1}">
                                <a14:hiddenFill xmlns:a14="http://schemas.microsoft.com/office/drawing/2010/main">
                                  <a:solidFill>
                                    <a:srgbClr val="FFFFFF"/>
                                  </a:solidFill>
                                </a14:hiddenFill>
                              </a:ext>
                            </a:extLst>
                          </pic:spPr>
                        </pic:pic>
                        <wps:wsp>
                          <wps:cNvPr id="118" name="Rectangle 119"/>
                          <wps:cNvSpPr>
                            <a:spLocks noChangeArrowheads="1"/>
                          </wps:cNvSpPr>
                          <wps:spPr bwMode="auto">
                            <a:xfrm>
                              <a:off x="3626" y="2479"/>
                              <a:ext cx="238" cy="298"/>
                            </a:xfrm>
                            <a:prstGeom prst="rect">
                              <a:avLst/>
                            </a:prstGeom>
                            <a:noFill/>
                            <a:ln w="10160">
                              <a:solidFill>
                                <a:srgbClr val="4A80B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 name="Freeform 120"/>
                          <wps:cNvSpPr>
                            <a:spLocks noEditPoints="1"/>
                          </wps:cNvSpPr>
                          <wps:spPr bwMode="auto">
                            <a:xfrm>
                              <a:off x="3655" y="2494"/>
                              <a:ext cx="181" cy="256"/>
                            </a:xfrm>
                            <a:custGeom>
                              <a:avLst/>
                              <a:gdLst>
                                <a:gd name="T0" fmla="*/ 0 w 181"/>
                                <a:gd name="T1" fmla="*/ 231 h 256"/>
                                <a:gd name="T2" fmla="*/ 181 w 181"/>
                                <a:gd name="T3" fmla="*/ 231 h 256"/>
                                <a:gd name="T4" fmla="*/ 181 w 181"/>
                                <a:gd name="T5" fmla="*/ 256 h 256"/>
                                <a:gd name="T6" fmla="*/ 0 w 181"/>
                                <a:gd name="T7" fmla="*/ 256 h 256"/>
                                <a:gd name="T8" fmla="*/ 0 w 181"/>
                                <a:gd name="T9" fmla="*/ 231 h 256"/>
                                <a:gd name="T10" fmla="*/ 0 w 181"/>
                                <a:gd name="T11" fmla="*/ 192 h 256"/>
                                <a:gd name="T12" fmla="*/ 181 w 181"/>
                                <a:gd name="T13" fmla="*/ 192 h 256"/>
                                <a:gd name="T14" fmla="*/ 181 w 181"/>
                                <a:gd name="T15" fmla="*/ 217 h 256"/>
                                <a:gd name="T16" fmla="*/ 0 w 181"/>
                                <a:gd name="T17" fmla="*/ 217 h 256"/>
                                <a:gd name="T18" fmla="*/ 0 w 181"/>
                                <a:gd name="T19" fmla="*/ 192 h 256"/>
                                <a:gd name="T20" fmla="*/ 0 w 181"/>
                                <a:gd name="T21" fmla="*/ 153 h 256"/>
                                <a:gd name="T22" fmla="*/ 181 w 181"/>
                                <a:gd name="T23" fmla="*/ 153 h 256"/>
                                <a:gd name="T24" fmla="*/ 181 w 181"/>
                                <a:gd name="T25" fmla="*/ 178 h 256"/>
                                <a:gd name="T26" fmla="*/ 0 w 181"/>
                                <a:gd name="T27" fmla="*/ 178 h 256"/>
                                <a:gd name="T28" fmla="*/ 0 w 181"/>
                                <a:gd name="T29" fmla="*/ 153 h 256"/>
                                <a:gd name="T30" fmla="*/ 0 w 181"/>
                                <a:gd name="T31" fmla="*/ 113 h 256"/>
                                <a:gd name="T32" fmla="*/ 181 w 181"/>
                                <a:gd name="T33" fmla="*/ 113 h 256"/>
                                <a:gd name="T34" fmla="*/ 181 w 181"/>
                                <a:gd name="T35" fmla="*/ 139 h 256"/>
                                <a:gd name="T36" fmla="*/ 0 w 181"/>
                                <a:gd name="T37" fmla="*/ 139 h 256"/>
                                <a:gd name="T38" fmla="*/ 0 w 181"/>
                                <a:gd name="T39" fmla="*/ 113 h 256"/>
                                <a:gd name="T40" fmla="*/ 0 w 181"/>
                                <a:gd name="T41" fmla="*/ 58 h 256"/>
                                <a:gd name="T42" fmla="*/ 181 w 181"/>
                                <a:gd name="T43" fmla="*/ 58 h 256"/>
                                <a:gd name="T44" fmla="*/ 181 w 181"/>
                                <a:gd name="T45" fmla="*/ 100 h 256"/>
                                <a:gd name="T46" fmla="*/ 0 w 181"/>
                                <a:gd name="T47" fmla="*/ 100 h 256"/>
                                <a:gd name="T48" fmla="*/ 0 w 181"/>
                                <a:gd name="T49" fmla="*/ 58 h 256"/>
                                <a:gd name="T50" fmla="*/ 0 w 181"/>
                                <a:gd name="T51" fmla="*/ 0 h 256"/>
                                <a:gd name="T52" fmla="*/ 181 w 181"/>
                                <a:gd name="T53" fmla="*/ 0 h 256"/>
                                <a:gd name="T54" fmla="*/ 181 w 181"/>
                                <a:gd name="T55" fmla="*/ 44 h 256"/>
                                <a:gd name="T56" fmla="*/ 0 w 181"/>
                                <a:gd name="T57" fmla="*/ 44 h 256"/>
                                <a:gd name="T58" fmla="*/ 0 w 181"/>
                                <a:gd name="T59" fmla="*/ 0 h 25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0" t="0" r="r" b="b"/>
                              <a:pathLst>
                                <a:path w="181" h="256">
                                  <a:moveTo>
                                    <a:pt x="0" y="231"/>
                                  </a:moveTo>
                                  <a:lnTo>
                                    <a:pt x="181" y="231"/>
                                  </a:lnTo>
                                  <a:lnTo>
                                    <a:pt x="181" y="256"/>
                                  </a:lnTo>
                                  <a:lnTo>
                                    <a:pt x="0" y="256"/>
                                  </a:lnTo>
                                  <a:lnTo>
                                    <a:pt x="0" y="231"/>
                                  </a:lnTo>
                                  <a:close/>
                                  <a:moveTo>
                                    <a:pt x="0" y="192"/>
                                  </a:moveTo>
                                  <a:lnTo>
                                    <a:pt x="181" y="192"/>
                                  </a:lnTo>
                                  <a:lnTo>
                                    <a:pt x="181" y="217"/>
                                  </a:lnTo>
                                  <a:lnTo>
                                    <a:pt x="0" y="217"/>
                                  </a:lnTo>
                                  <a:lnTo>
                                    <a:pt x="0" y="192"/>
                                  </a:lnTo>
                                  <a:close/>
                                  <a:moveTo>
                                    <a:pt x="0" y="153"/>
                                  </a:moveTo>
                                  <a:lnTo>
                                    <a:pt x="181" y="153"/>
                                  </a:lnTo>
                                  <a:lnTo>
                                    <a:pt x="181" y="178"/>
                                  </a:lnTo>
                                  <a:lnTo>
                                    <a:pt x="0" y="178"/>
                                  </a:lnTo>
                                  <a:lnTo>
                                    <a:pt x="0" y="153"/>
                                  </a:lnTo>
                                  <a:close/>
                                  <a:moveTo>
                                    <a:pt x="0" y="113"/>
                                  </a:moveTo>
                                  <a:lnTo>
                                    <a:pt x="181" y="113"/>
                                  </a:lnTo>
                                  <a:lnTo>
                                    <a:pt x="181" y="139"/>
                                  </a:lnTo>
                                  <a:lnTo>
                                    <a:pt x="0" y="139"/>
                                  </a:lnTo>
                                  <a:lnTo>
                                    <a:pt x="0" y="113"/>
                                  </a:lnTo>
                                  <a:close/>
                                  <a:moveTo>
                                    <a:pt x="0" y="58"/>
                                  </a:moveTo>
                                  <a:lnTo>
                                    <a:pt x="181" y="58"/>
                                  </a:lnTo>
                                  <a:lnTo>
                                    <a:pt x="181" y="100"/>
                                  </a:lnTo>
                                  <a:lnTo>
                                    <a:pt x="0" y="100"/>
                                  </a:lnTo>
                                  <a:lnTo>
                                    <a:pt x="0" y="58"/>
                                  </a:lnTo>
                                  <a:close/>
                                  <a:moveTo>
                                    <a:pt x="0" y="0"/>
                                  </a:moveTo>
                                  <a:lnTo>
                                    <a:pt x="181" y="0"/>
                                  </a:lnTo>
                                  <a:lnTo>
                                    <a:pt x="181" y="44"/>
                                  </a:lnTo>
                                  <a:lnTo>
                                    <a:pt x="0" y="44"/>
                                  </a:lnTo>
                                  <a:lnTo>
                                    <a:pt x="0" y="0"/>
                                  </a:lnTo>
                                  <a:close/>
                                </a:path>
                              </a:pathLst>
                            </a:custGeom>
                            <a:solidFill>
                              <a:srgbClr val="7CA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Rectangle 121"/>
                          <wps:cNvSpPr>
                            <a:spLocks noChangeArrowheads="1"/>
                          </wps:cNvSpPr>
                          <wps:spPr bwMode="auto">
                            <a:xfrm>
                              <a:off x="3655" y="2725"/>
                              <a:ext cx="181" cy="25"/>
                            </a:xfrm>
                            <a:prstGeom prst="rect">
                              <a:avLst/>
                            </a:prstGeom>
                            <a:noFill/>
                            <a:ln w="10160">
                              <a:solidFill>
                                <a:srgbClr val="4A80B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 name="Rectangle 122"/>
                          <wps:cNvSpPr>
                            <a:spLocks noChangeArrowheads="1"/>
                          </wps:cNvSpPr>
                          <wps:spPr bwMode="auto">
                            <a:xfrm>
                              <a:off x="3655" y="2686"/>
                              <a:ext cx="181" cy="25"/>
                            </a:xfrm>
                            <a:prstGeom prst="rect">
                              <a:avLst/>
                            </a:prstGeom>
                            <a:noFill/>
                            <a:ln w="10160">
                              <a:solidFill>
                                <a:srgbClr val="4A80B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 name="Rectangle 123"/>
                          <wps:cNvSpPr>
                            <a:spLocks noChangeArrowheads="1"/>
                          </wps:cNvSpPr>
                          <wps:spPr bwMode="auto">
                            <a:xfrm>
                              <a:off x="3655" y="2647"/>
                              <a:ext cx="181" cy="25"/>
                            </a:xfrm>
                            <a:prstGeom prst="rect">
                              <a:avLst/>
                            </a:prstGeom>
                            <a:noFill/>
                            <a:ln w="10160">
                              <a:solidFill>
                                <a:srgbClr val="4A80B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 name="Rectangle 124"/>
                          <wps:cNvSpPr>
                            <a:spLocks noChangeArrowheads="1"/>
                          </wps:cNvSpPr>
                          <wps:spPr bwMode="auto">
                            <a:xfrm>
                              <a:off x="3655" y="2607"/>
                              <a:ext cx="181" cy="26"/>
                            </a:xfrm>
                            <a:prstGeom prst="rect">
                              <a:avLst/>
                            </a:prstGeom>
                            <a:noFill/>
                            <a:ln w="10160">
                              <a:solidFill>
                                <a:srgbClr val="4A80B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 name="Rectangle 125"/>
                          <wps:cNvSpPr>
                            <a:spLocks noChangeArrowheads="1"/>
                          </wps:cNvSpPr>
                          <wps:spPr bwMode="auto">
                            <a:xfrm>
                              <a:off x="3655" y="2552"/>
                              <a:ext cx="181" cy="42"/>
                            </a:xfrm>
                            <a:prstGeom prst="rect">
                              <a:avLst/>
                            </a:prstGeom>
                            <a:noFill/>
                            <a:ln w="10160">
                              <a:solidFill>
                                <a:srgbClr val="4A80B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 name="Rectangle 126"/>
                          <wps:cNvSpPr>
                            <a:spLocks noChangeArrowheads="1"/>
                          </wps:cNvSpPr>
                          <wps:spPr bwMode="auto">
                            <a:xfrm>
                              <a:off x="3655" y="2494"/>
                              <a:ext cx="181" cy="44"/>
                            </a:xfrm>
                            <a:prstGeom prst="rect">
                              <a:avLst/>
                            </a:prstGeom>
                            <a:noFill/>
                            <a:ln w="10160">
                              <a:solidFill>
                                <a:srgbClr val="4A80B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 name="Rectangle 127"/>
                          <wps:cNvSpPr>
                            <a:spLocks noChangeArrowheads="1"/>
                          </wps:cNvSpPr>
                          <wps:spPr bwMode="auto">
                            <a:xfrm>
                              <a:off x="3600" y="2945"/>
                              <a:ext cx="291" cy="12"/>
                            </a:xfrm>
                            <a:prstGeom prst="rect">
                              <a:avLst/>
                            </a:prstGeom>
                            <a:solidFill>
                              <a:srgbClr val="7CAA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27" name="Picture 12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3720" y="2801"/>
                              <a:ext cx="56" cy="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 name="Picture 12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3720" y="2801"/>
                              <a:ext cx="56" cy="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9" name="Picture 13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3730" y="2810"/>
                              <a:ext cx="37" cy="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0" name="Picture 13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3730" y="2839"/>
                              <a:ext cx="37" cy="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1" name="Picture 13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3730" y="2839"/>
                              <a:ext cx="28" cy="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2" name="Picture 13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3730" y="2839"/>
                              <a:ext cx="28" cy="19"/>
                            </a:xfrm>
                            <a:prstGeom prst="rect">
                              <a:avLst/>
                            </a:prstGeom>
                            <a:noFill/>
                            <a:extLst>
                              <a:ext uri="{909E8E84-426E-40DD-AFC4-6F175D3DCCD1}">
                                <a14:hiddenFill xmlns:a14="http://schemas.microsoft.com/office/drawing/2010/main">
                                  <a:solidFill>
                                    <a:srgbClr val="FFFFFF"/>
                                  </a:solidFill>
                                </a14:hiddenFill>
                              </a:ext>
                            </a:extLst>
                          </pic:spPr>
                        </pic:pic>
                        <wps:wsp>
                          <wps:cNvPr id="133" name="Rectangle 134"/>
                          <wps:cNvSpPr>
                            <a:spLocks noChangeArrowheads="1"/>
                          </wps:cNvSpPr>
                          <wps:spPr bwMode="auto">
                            <a:xfrm>
                              <a:off x="3699" y="2516"/>
                              <a:ext cx="26" cy="4"/>
                            </a:xfrm>
                            <a:prstGeom prst="rect">
                              <a:avLst/>
                            </a:prstGeom>
                            <a:solidFill>
                              <a:srgbClr val="7CAA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34" name="Picture 13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3664" y="2502"/>
                              <a:ext cx="159" cy="10"/>
                            </a:xfrm>
                            <a:prstGeom prst="rect">
                              <a:avLst/>
                            </a:prstGeom>
                            <a:noFill/>
                            <a:extLst>
                              <a:ext uri="{909E8E84-426E-40DD-AFC4-6F175D3DCCD1}">
                                <a14:hiddenFill xmlns:a14="http://schemas.microsoft.com/office/drawing/2010/main">
                                  <a:solidFill>
                                    <a:srgbClr val="FFFFFF"/>
                                  </a:solidFill>
                                </a14:hiddenFill>
                              </a:ext>
                            </a:extLst>
                          </pic:spPr>
                        </pic:pic>
                        <wps:wsp>
                          <wps:cNvPr id="135" name="Rectangle 136"/>
                          <wps:cNvSpPr>
                            <a:spLocks noChangeArrowheads="1"/>
                          </wps:cNvSpPr>
                          <wps:spPr bwMode="auto">
                            <a:xfrm>
                              <a:off x="3668" y="2502"/>
                              <a:ext cx="154" cy="9"/>
                            </a:xfrm>
                            <a:prstGeom prst="rect">
                              <a:avLst/>
                            </a:prstGeom>
                            <a:noFill/>
                            <a:ln w="10160">
                              <a:solidFill>
                                <a:srgbClr val="4A80B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6" name="Picture 13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3692" y="2512"/>
                              <a:ext cx="38" cy="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7" name="Picture 13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3692" y="2512"/>
                              <a:ext cx="38" cy="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8" name="Picture 13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3664" y="2560"/>
                              <a:ext cx="169" cy="29"/>
                            </a:xfrm>
                            <a:prstGeom prst="rect">
                              <a:avLst/>
                            </a:prstGeom>
                            <a:noFill/>
                            <a:extLst>
                              <a:ext uri="{909E8E84-426E-40DD-AFC4-6F175D3DCCD1}">
                                <a14:hiddenFill xmlns:a14="http://schemas.microsoft.com/office/drawing/2010/main">
                                  <a:solidFill>
                                    <a:srgbClr val="FFFFFF"/>
                                  </a:solidFill>
                                </a14:hiddenFill>
                              </a:ext>
                            </a:extLst>
                          </pic:spPr>
                        </pic:pic>
                        <wps:wsp>
                          <wps:cNvPr id="139" name="Freeform 140"/>
                          <wps:cNvSpPr>
                            <a:spLocks/>
                          </wps:cNvSpPr>
                          <wps:spPr bwMode="auto">
                            <a:xfrm>
                              <a:off x="3665" y="2562"/>
                              <a:ext cx="153" cy="16"/>
                            </a:xfrm>
                            <a:custGeom>
                              <a:avLst/>
                              <a:gdLst>
                                <a:gd name="T0" fmla="*/ 0 w 261"/>
                                <a:gd name="T1" fmla="*/ 4 h 27"/>
                                <a:gd name="T2" fmla="*/ 42 w 261"/>
                                <a:gd name="T3" fmla="*/ 4 h 27"/>
                                <a:gd name="T4" fmla="*/ 125 w 261"/>
                                <a:gd name="T5" fmla="*/ 4 h 27"/>
                                <a:gd name="T6" fmla="*/ 153 w 261"/>
                                <a:gd name="T7" fmla="*/ 4 h 27"/>
                                <a:gd name="T8" fmla="*/ 153 w 261"/>
                                <a:gd name="T9" fmla="*/ 16 h 27"/>
                                <a:gd name="T10" fmla="*/ 0 w 261"/>
                                <a:gd name="T11" fmla="*/ 16 h 27"/>
                                <a:gd name="T12" fmla="*/ 0 w 261"/>
                                <a:gd name="T13" fmla="*/ 4 h 2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61" h="27">
                                  <a:moveTo>
                                    <a:pt x="0" y="6"/>
                                  </a:moveTo>
                                  <a:lnTo>
                                    <a:pt x="71" y="6"/>
                                  </a:lnTo>
                                  <a:cubicBezTo>
                                    <a:pt x="117" y="0"/>
                                    <a:pt x="167" y="0"/>
                                    <a:pt x="214" y="6"/>
                                  </a:cubicBezTo>
                                  <a:lnTo>
                                    <a:pt x="261" y="6"/>
                                  </a:lnTo>
                                  <a:lnTo>
                                    <a:pt x="261" y="27"/>
                                  </a:lnTo>
                                  <a:lnTo>
                                    <a:pt x="0" y="27"/>
                                  </a:lnTo>
                                  <a:lnTo>
                                    <a:pt x="0" y="6"/>
                                  </a:lnTo>
                                  <a:close/>
                                </a:path>
                              </a:pathLst>
                            </a:custGeom>
                            <a:noFill/>
                            <a:ln w="10160">
                              <a:solidFill>
                                <a:srgbClr val="4A80B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 name="Rectangle 141"/>
                          <wps:cNvSpPr>
                            <a:spLocks noChangeArrowheads="1"/>
                          </wps:cNvSpPr>
                          <wps:spPr bwMode="auto">
                            <a:xfrm>
                              <a:off x="3672" y="2570"/>
                              <a:ext cx="139" cy="4"/>
                            </a:xfrm>
                            <a:prstGeom prst="rect">
                              <a:avLst/>
                            </a:prstGeom>
                            <a:solidFill>
                              <a:srgbClr val="7CAA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 name="Rectangle 142"/>
                          <wps:cNvSpPr>
                            <a:spLocks noChangeArrowheads="1"/>
                          </wps:cNvSpPr>
                          <wps:spPr bwMode="auto">
                            <a:xfrm>
                              <a:off x="3672" y="2570"/>
                              <a:ext cx="139" cy="4"/>
                            </a:xfrm>
                            <a:prstGeom prst="rect">
                              <a:avLst/>
                            </a:prstGeom>
                            <a:noFill/>
                            <a:ln w="10160">
                              <a:solidFill>
                                <a:srgbClr val="4A80B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2" name="Picture 14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3664" y="2608"/>
                              <a:ext cx="169" cy="29"/>
                            </a:xfrm>
                            <a:prstGeom prst="rect">
                              <a:avLst/>
                            </a:prstGeom>
                            <a:noFill/>
                            <a:extLst>
                              <a:ext uri="{909E8E84-426E-40DD-AFC4-6F175D3DCCD1}">
                                <a14:hiddenFill xmlns:a14="http://schemas.microsoft.com/office/drawing/2010/main">
                                  <a:solidFill>
                                    <a:srgbClr val="FFFFFF"/>
                                  </a:solidFill>
                                </a14:hiddenFill>
                              </a:ext>
                            </a:extLst>
                          </pic:spPr>
                        </pic:pic>
                        <wps:wsp>
                          <wps:cNvPr id="143" name="Freeform 144"/>
                          <wps:cNvSpPr>
                            <a:spLocks/>
                          </wps:cNvSpPr>
                          <wps:spPr bwMode="auto">
                            <a:xfrm>
                              <a:off x="3666" y="2611"/>
                              <a:ext cx="158" cy="14"/>
                            </a:xfrm>
                            <a:custGeom>
                              <a:avLst/>
                              <a:gdLst>
                                <a:gd name="T0" fmla="*/ 0 w 271"/>
                                <a:gd name="T1" fmla="*/ 11 h 23"/>
                                <a:gd name="T2" fmla="*/ 0 w 271"/>
                                <a:gd name="T3" fmla="*/ 4 h 23"/>
                                <a:gd name="T4" fmla="*/ 50 w 271"/>
                                <a:gd name="T5" fmla="*/ 4 h 23"/>
                                <a:gd name="T6" fmla="*/ 107 w 271"/>
                                <a:gd name="T7" fmla="*/ 4 h 23"/>
                                <a:gd name="T8" fmla="*/ 158 w 271"/>
                                <a:gd name="T9" fmla="*/ 4 h 23"/>
                                <a:gd name="T10" fmla="*/ 158 w 271"/>
                                <a:gd name="T11" fmla="*/ 11 h 23"/>
                                <a:gd name="T12" fmla="*/ 107 w 271"/>
                                <a:gd name="T13" fmla="*/ 11 h 23"/>
                                <a:gd name="T14" fmla="*/ 50 w 271"/>
                                <a:gd name="T15" fmla="*/ 11 h 23"/>
                                <a:gd name="T16" fmla="*/ 0 w 271"/>
                                <a:gd name="T17" fmla="*/ 11 h 2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71" h="23">
                                  <a:moveTo>
                                    <a:pt x="0" y="18"/>
                                  </a:moveTo>
                                  <a:lnTo>
                                    <a:pt x="0" y="6"/>
                                  </a:lnTo>
                                  <a:lnTo>
                                    <a:pt x="86" y="6"/>
                                  </a:lnTo>
                                  <a:cubicBezTo>
                                    <a:pt x="117" y="0"/>
                                    <a:pt x="154" y="0"/>
                                    <a:pt x="184" y="6"/>
                                  </a:cubicBezTo>
                                  <a:lnTo>
                                    <a:pt x="271" y="6"/>
                                  </a:lnTo>
                                  <a:lnTo>
                                    <a:pt x="271" y="18"/>
                                  </a:lnTo>
                                  <a:lnTo>
                                    <a:pt x="184" y="18"/>
                                  </a:lnTo>
                                  <a:cubicBezTo>
                                    <a:pt x="153" y="23"/>
                                    <a:pt x="117" y="23"/>
                                    <a:pt x="86" y="18"/>
                                  </a:cubicBezTo>
                                  <a:lnTo>
                                    <a:pt x="0" y="18"/>
                                  </a:lnTo>
                                  <a:close/>
                                </a:path>
                              </a:pathLst>
                            </a:custGeom>
                            <a:noFill/>
                            <a:ln w="10160">
                              <a:solidFill>
                                <a:srgbClr val="4A80B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4" name="Picture 14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3739" y="2512"/>
                              <a:ext cx="94" cy="125"/>
                            </a:xfrm>
                            <a:prstGeom prst="rect">
                              <a:avLst/>
                            </a:prstGeom>
                            <a:noFill/>
                            <a:extLst>
                              <a:ext uri="{909E8E84-426E-40DD-AFC4-6F175D3DCCD1}">
                                <a14:hiddenFill xmlns:a14="http://schemas.microsoft.com/office/drawing/2010/main">
                                  <a:solidFill>
                                    <a:srgbClr val="FFFFFF"/>
                                  </a:solidFill>
                                </a14:hiddenFill>
                              </a:ext>
                            </a:extLst>
                          </pic:spPr>
                        </pic:pic>
                        <wps:wsp>
                          <wps:cNvPr id="145" name="Rectangle 146"/>
                          <wps:cNvSpPr>
                            <a:spLocks noChangeArrowheads="1"/>
                          </wps:cNvSpPr>
                          <wps:spPr bwMode="auto">
                            <a:xfrm>
                              <a:off x="3800" y="2515"/>
                              <a:ext cx="22" cy="7"/>
                            </a:xfrm>
                            <a:prstGeom prst="rect">
                              <a:avLst/>
                            </a:prstGeom>
                            <a:noFill/>
                            <a:ln w="10160">
                              <a:solidFill>
                                <a:srgbClr val="4A80B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 name="Freeform 147"/>
                          <wps:cNvSpPr>
                            <a:spLocks/>
                          </wps:cNvSpPr>
                          <wps:spPr bwMode="auto">
                            <a:xfrm>
                              <a:off x="3766" y="2516"/>
                              <a:ext cx="13" cy="8"/>
                            </a:xfrm>
                            <a:custGeom>
                              <a:avLst/>
                              <a:gdLst>
                                <a:gd name="T0" fmla="*/ 13 w 13"/>
                                <a:gd name="T1" fmla="*/ 4 h 8"/>
                                <a:gd name="T2" fmla="*/ 0 w 13"/>
                                <a:gd name="T3" fmla="*/ 8 h 8"/>
                                <a:gd name="T4" fmla="*/ 0 w 13"/>
                                <a:gd name="T5" fmla="*/ 0 h 8"/>
                                <a:gd name="T6" fmla="*/ 13 w 13"/>
                                <a:gd name="T7" fmla="*/ 4 h 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3" h="8">
                                  <a:moveTo>
                                    <a:pt x="13" y="4"/>
                                  </a:moveTo>
                                  <a:lnTo>
                                    <a:pt x="0" y="8"/>
                                  </a:lnTo>
                                  <a:lnTo>
                                    <a:pt x="0" y="0"/>
                                  </a:lnTo>
                                  <a:lnTo>
                                    <a:pt x="13" y="4"/>
                                  </a:lnTo>
                                </a:path>
                              </a:pathLst>
                            </a:custGeom>
                            <a:noFill/>
                            <a:ln w="10160">
                              <a:solidFill>
                                <a:srgbClr val="4A80B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 name="Freeform 148"/>
                          <wps:cNvSpPr>
                            <a:spLocks/>
                          </wps:cNvSpPr>
                          <wps:spPr bwMode="auto">
                            <a:xfrm>
                              <a:off x="3745" y="2516"/>
                              <a:ext cx="14" cy="8"/>
                            </a:xfrm>
                            <a:custGeom>
                              <a:avLst/>
                              <a:gdLst>
                                <a:gd name="T0" fmla="*/ 0 w 14"/>
                                <a:gd name="T1" fmla="*/ 4 h 8"/>
                                <a:gd name="T2" fmla="*/ 14 w 14"/>
                                <a:gd name="T3" fmla="*/ 0 h 8"/>
                                <a:gd name="T4" fmla="*/ 14 w 14"/>
                                <a:gd name="T5" fmla="*/ 8 h 8"/>
                                <a:gd name="T6" fmla="*/ 0 w 14"/>
                                <a:gd name="T7" fmla="*/ 4 h 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4" h="8">
                                  <a:moveTo>
                                    <a:pt x="0" y="4"/>
                                  </a:moveTo>
                                  <a:lnTo>
                                    <a:pt x="14" y="0"/>
                                  </a:lnTo>
                                  <a:lnTo>
                                    <a:pt x="14" y="8"/>
                                  </a:lnTo>
                                  <a:lnTo>
                                    <a:pt x="0" y="4"/>
                                  </a:lnTo>
                                </a:path>
                              </a:pathLst>
                            </a:custGeom>
                            <a:noFill/>
                            <a:ln w="10160">
                              <a:solidFill>
                                <a:srgbClr val="4A80B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 name="Rectangle 149"/>
                          <wps:cNvSpPr>
                            <a:spLocks noChangeArrowheads="1"/>
                          </wps:cNvSpPr>
                          <wps:spPr bwMode="auto">
                            <a:xfrm>
                              <a:off x="3790" y="2583"/>
                              <a:ext cx="27" cy="4"/>
                            </a:xfrm>
                            <a:prstGeom prst="rect">
                              <a:avLst/>
                            </a:prstGeom>
                            <a:noFill/>
                            <a:ln w="10160">
                              <a:solidFill>
                                <a:srgbClr val="4A80B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 name="Rectangle 150"/>
                          <wps:cNvSpPr>
                            <a:spLocks noChangeArrowheads="1"/>
                          </wps:cNvSpPr>
                          <wps:spPr bwMode="auto">
                            <a:xfrm>
                              <a:off x="3796" y="2626"/>
                              <a:ext cx="28" cy="4"/>
                            </a:xfrm>
                            <a:prstGeom prst="rect">
                              <a:avLst/>
                            </a:prstGeom>
                            <a:noFill/>
                            <a:ln w="10160">
                              <a:solidFill>
                                <a:srgbClr val="4A80B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 name="Freeform 151"/>
                          <wps:cNvSpPr>
                            <a:spLocks noEditPoints="1"/>
                          </wps:cNvSpPr>
                          <wps:spPr bwMode="auto">
                            <a:xfrm>
                              <a:off x="3666" y="2516"/>
                              <a:ext cx="16" cy="69"/>
                            </a:xfrm>
                            <a:custGeom>
                              <a:avLst/>
                              <a:gdLst>
                                <a:gd name="T0" fmla="*/ 3 w 16"/>
                                <a:gd name="T1" fmla="*/ 0 h 69"/>
                                <a:gd name="T2" fmla="*/ 16 w 16"/>
                                <a:gd name="T3" fmla="*/ 0 h 69"/>
                                <a:gd name="T4" fmla="*/ 0 w 16"/>
                                <a:gd name="T5" fmla="*/ 69 h 69"/>
                                <a:gd name="T6" fmla="*/ 13 w 16"/>
                                <a:gd name="T7" fmla="*/ 69 h 6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6" h="69">
                                  <a:moveTo>
                                    <a:pt x="3" y="0"/>
                                  </a:moveTo>
                                  <a:lnTo>
                                    <a:pt x="16" y="0"/>
                                  </a:lnTo>
                                  <a:moveTo>
                                    <a:pt x="0" y="69"/>
                                  </a:moveTo>
                                  <a:lnTo>
                                    <a:pt x="13" y="69"/>
                                  </a:lnTo>
                                </a:path>
                              </a:pathLst>
                            </a:custGeom>
                            <a:noFill/>
                            <a:ln w="10160">
                              <a:solidFill>
                                <a:srgbClr val="4A80B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 name="Rectangle 152"/>
                          <wps:cNvSpPr>
                            <a:spLocks noChangeArrowheads="1"/>
                          </wps:cNvSpPr>
                          <wps:spPr bwMode="auto">
                            <a:xfrm>
                              <a:off x="3617" y="2791"/>
                              <a:ext cx="9" cy="144"/>
                            </a:xfrm>
                            <a:prstGeom prst="rect">
                              <a:avLst/>
                            </a:prstGeom>
                            <a:solidFill>
                              <a:srgbClr val="6868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 name="Rectangle 153"/>
                          <wps:cNvSpPr>
                            <a:spLocks noChangeArrowheads="1"/>
                          </wps:cNvSpPr>
                          <wps:spPr bwMode="auto">
                            <a:xfrm>
                              <a:off x="3626" y="2791"/>
                              <a:ext cx="10" cy="144"/>
                            </a:xfrm>
                            <a:prstGeom prst="rect">
                              <a:avLst/>
                            </a:prstGeom>
                            <a:solidFill>
                              <a:srgbClr val="69696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 name="Rectangle 154"/>
                          <wps:cNvSpPr>
                            <a:spLocks noChangeArrowheads="1"/>
                          </wps:cNvSpPr>
                          <wps:spPr bwMode="auto">
                            <a:xfrm>
                              <a:off x="3636" y="2791"/>
                              <a:ext cx="9" cy="144"/>
                            </a:xfrm>
                            <a:prstGeom prst="rect">
                              <a:avLst/>
                            </a:prstGeom>
                            <a:solidFill>
                              <a:srgbClr val="73737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 name="Rectangle 155"/>
                          <wps:cNvSpPr>
                            <a:spLocks noChangeArrowheads="1"/>
                          </wps:cNvSpPr>
                          <wps:spPr bwMode="auto">
                            <a:xfrm>
                              <a:off x="3645" y="2791"/>
                              <a:ext cx="10" cy="144"/>
                            </a:xfrm>
                            <a:prstGeom prst="rect">
                              <a:avLst/>
                            </a:prstGeom>
                            <a:solidFill>
                              <a:srgbClr val="8181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 name="Rectangle 156"/>
                          <wps:cNvSpPr>
                            <a:spLocks noChangeArrowheads="1"/>
                          </wps:cNvSpPr>
                          <wps:spPr bwMode="auto">
                            <a:xfrm>
                              <a:off x="3655" y="2791"/>
                              <a:ext cx="9" cy="144"/>
                            </a:xfrm>
                            <a:prstGeom prst="rect">
                              <a:avLst/>
                            </a:prstGeom>
                            <a:solidFill>
                              <a:srgbClr val="94949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 name="Rectangle 157"/>
                          <wps:cNvSpPr>
                            <a:spLocks noChangeArrowheads="1"/>
                          </wps:cNvSpPr>
                          <wps:spPr bwMode="auto">
                            <a:xfrm>
                              <a:off x="3664" y="2791"/>
                              <a:ext cx="9" cy="144"/>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 name="Rectangle 158"/>
                          <wps:cNvSpPr>
                            <a:spLocks noChangeArrowheads="1"/>
                          </wps:cNvSpPr>
                          <wps:spPr bwMode="auto">
                            <a:xfrm>
                              <a:off x="3673" y="2791"/>
                              <a:ext cx="10" cy="144"/>
                            </a:xfrm>
                            <a:prstGeom prst="rect">
                              <a:avLst/>
                            </a:prstGeom>
                            <a:solidFill>
                              <a:srgbClr val="B2B2B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 name="Rectangle 159"/>
                          <wps:cNvSpPr>
                            <a:spLocks noChangeArrowheads="1"/>
                          </wps:cNvSpPr>
                          <wps:spPr bwMode="auto">
                            <a:xfrm>
                              <a:off x="3683" y="2791"/>
                              <a:ext cx="9" cy="144"/>
                            </a:xfrm>
                            <a:prstGeom prst="rect">
                              <a:avLst/>
                            </a:prstGeom>
                            <a:solidFill>
                              <a:srgbClr val="BBBB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 name="Rectangle 160"/>
                          <wps:cNvSpPr>
                            <a:spLocks noChangeArrowheads="1"/>
                          </wps:cNvSpPr>
                          <wps:spPr bwMode="auto">
                            <a:xfrm>
                              <a:off x="3692" y="2791"/>
                              <a:ext cx="9" cy="144"/>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 name="Rectangle 161"/>
                          <wps:cNvSpPr>
                            <a:spLocks noChangeArrowheads="1"/>
                          </wps:cNvSpPr>
                          <wps:spPr bwMode="auto">
                            <a:xfrm>
                              <a:off x="3786" y="2791"/>
                              <a:ext cx="9" cy="14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 name="Rectangle 162"/>
                          <wps:cNvSpPr>
                            <a:spLocks noChangeArrowheads="1"/>
                          </wps:cNvSpPr>
                          <wps:spPr bwMode="auto">
                            <a:xfrm>
                              <a:off x="3795" y="2791"/>
                              <a:ext cx="10" cy="144"/>
                            </a:xfrm>
                            <a:prstGeom prst="rect">
                              <a:avLst/>
                            </a:prstGeom>
                            <a:solidFill>
                              <a:srgbClr val="BCBC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 name="Rectangle 163"/>
                          <wps:cNvSpPr>
                            <a:spLocks noChangeArrowheads="1"/>
                          </wps:cNvSpPr>
                          <wps:spPr bwMode="auto">
                            <a:xfrm>
                              <a:off x="3805" y="2791"/>
                              <a:ext cx="9" cy="144"/>
                            </a:xfrm>
                            <a:prstGeom prst="rect">
                              <a:avLst/>
                            </a:prstGeom>
                            <a:solidFill>
                              <a:srgbClr val="B5B5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 name="Rectangle 164"/>
                          <wps:cNvSpPr>
                            <a:spLocks noChangeArrowheads="1"/>
                          </wps:cNvSpPr>
                          <wps:spPr bwMode="auto">
                            <a:xfrm>
                              <a:off x="3814" y="2791"/>
                              <a:ext cx="9" cy="144"/>
                            </a:xfrm>
                            <a:prstGeom prst="rect">
                              <a:avLst/>
                            </a:prstGeom>
                            <a:solidFill>
                              <a:srgbClr val="A8A8A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 name="Rectangle 165"/>
                          <wps:cNvSpPr>
                            <a:spLocks noChangeArrowheads="1"/>
                          </wps:cNvSpPr>
                          <wps:spPr bwMode="auto">
                            <a:xfrm>
                              <a:off x="3823" y="2791"/>
                              <a:ext cx="10" cy="144"/>
                            </a:xfrm>
                            <a:prstGeom prst="rect">
                              <a:avLst/>
                            </a:prstGeom>
                            <a:solidFill>
                              <a:srgbClr val="98989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 name="Rectangle 166"/>
                          <wps:cNvSpPr>
                            <a:spLocks noChangeArrowheads="1"/>
                          </wps:cNvSpPr>
                          <wps:spPr bwMode="auto">
                            <a:xfrm>
                              <a:off x="3833" y="2791"/>
                              <a:ext cx="9" cy="144"/>
                            </a:xfrm>
                            <a:prstGeom prst="rect">
                              <a:avLst/>
                            </a:prstGeom>
                            <a:solidFill>
                              <a:srgbClr val="8585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 name="Rectangle 167"/>
                          <wps:cNvSpPr>
                            <a:spLocks noChangeArrowheads="1"/>
                          </wps:cNvSpPr>
                          <wps:spPr bwMode="auto">
                            <a:xfrm>
                              <a:off x="3842" y="2791"/>
                              <a:ext cx="9" cy="144"/>
                            </a:xfrm>
                            <a:prstGeom prst="rect">
                              <a:avLst/>
                            </a:prstGeom>
                            <a:solidFill>
                              <a:srgbClr val="75757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 name="Rectangle 168"/>
                          <wps:cNvSpPr>
                            <a:spLocks noChangeArrowheads="1"/>
                          </wps:cNvSpPr>
                          <wps:spPr bwMode="auto">
                            <a:xfrm>
                              <a:off x="3851" y="2791"/>
                              <a:ext cx="10" cy="144"/>
                            </a:xfrm>
                            <a:prstGeom prst="rect">
                              <a:avLst/>
                            </a:prstGeom>
                            <a:solidFill>
                              <a:srgbClr val="6B6B6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 name="Rectangle 169"/>
                          <wps:cNvSpPr>
                            <a:spLocks noChangeArrowheads="1"/>
                          </wps:cNvSpPr>
                          <wps:spPr bwMode="auto">
                            <a:xfrm>
                              <a:off x="3861" y="2791"/>
                              <a:ext cx="9" cy="144"/>
                            </a:xfrm>
                            <a:prstGeom prst="rect">
                              <a:avLst/>
                            </a:prstGeom>
                            <a:solidFill>
                              <a:srgbClr val="6767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 name="Freeform 170"/>
                          <wps:cNvSpPr>
                            <a:spLocks/>
                          </wps:cNvSpPr>
                          <wps:spPr bwMode="auto">
                            <a:xfrm>
                              <a:off x="3586" y="2393"/>
                              <a:ext cx="424" cy="564"/>
                            </a:xfrm>
                            <a:custGeom>
                              <a:avLst/>
                              <a:gdLst>
                                <a:gd name="T0" fmla="*/ 14 w 424"/>
                                <a:gd name="T1" fmla="*/ 564 h 564"/>
                                <a:gd name="T2" fmla="*/ 14 w 424"/>
                                <a:gd name="T3" fmla="*/ 552 h 564"/>
                                <a:gd name="T4" fmla="*/ 0 w 424"/>
                                <a:gd name="T5" fmla="*/ 552 h 564"/>
                                <a:gd name="T6" fmla="*/ 0 w 424"/>
                                <a:gd name="T7" fmla="*/ 62 h 564"/>
                                <a:gd name="T8" fmla="*/ 106 w 424"/>
                                <a:gd name="T9" fmla="*/ 0 h 564"/>
                                <a:gd name="T10" fmla="*/ 424 w 424"/>
                                <a:gd name="T11" fmla="*/ 0 h 564"/>
                                <a:gd name="T12" fmla="*/ 424 w 424"/>
                                <a:gd name="T13" fmla="*/ 489 h 564"/>
                                <a:gd name="T14" fmla="*/ 417 w 424"/>
                                <a:gd name="T15" fmla="*/ 494 h 564"/>
                                <a:gd name="T16" fmla="*/ 417 w 424"/>
                                <a:gd name="T17" fmla="*/ 497 h 564"/>
                                <a:gd name="T18" fmla="*/ 305 w 424"/>
                                <a:gd name="T19" fmla="*/ 564 h 564"/>
                                <a:gd name="T20" fmla="*/ 14 w 424"/>
                                <a:gd name="T21" fmla="*/ 564 h 564"/>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24" h="564">
                                  <a:moveTo>
                                    <a:pt x="14" y="564"/>
                                  </a:moveTo>
                                  <a:lnTo>
                                    <a:pt x="14" y="552"/>
                                  </a:lnTo>
                                  <a:lnTo>
                                    <a:pt x="0" y="552"/>
                                  </a:lnTo>
                                  <a:lnTo>
                                    <a:pt x="0" y="62"/>
                                  </a:lnTo>
                                  <a:lnTo>
                                    <a:pt x="106" y="0"/>
                                  </a:lnTo>
                                  <a:lnTo>
                                    <a:pt x="424" y="0"/>
                                  </a:lnTo>
                                  <a:lnTo>
                                    <a:pt x="424" y="489"/>
                                  </a:lnTo>
                                  <a:lnTo>
                                    <a:pt x="417" y="494"/>
                                  </a:lnTo>
                                  <a:lnTo>
                                    <a:pt x="417" y="497"/>
                                  </a:lnTo>
                                  <a:lnTo>
                                    <a:pt x="305" y="564"/>
                                  </a:lnTo>
                                  <a:lnTo>
                                    <a:pt x="14" y="564"/>
                                  </a:lnTo>
                                  <a:close/>
                                </a:path>
                              </a:pathLst>
                            </a:custGeom>
                            <a:noFill/>
                            <a:ln w="10160">
                              <a:solidFill>
                                <a:srgbClr val="4A80B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0" name="Picture 17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6222" y="183"/>
                              <a:ext cx="1293" cy="1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1" name="Picture 17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6222" y="183"/>
                              <a:ext cx="1293" cy="1299"/>
                            </a:xfrm>
                            <a:prstGeom prst="rect">
                              <a:avLst/>
                            </a:prstGeom>
                            <a:noFill/>
                            <a:extLst>
                              <a:ext uri="{909E8E84-426E-40DD-AFC4-6F175D3DCCD1}">
                                <a14:hiddenFill xmlns:a14="http://schemas.microsoft.com/office/drawing/2010/main">
                                  <a:solidFill>
                                    <a:srgbClr val="FFFFFF"/>
                                  </a:solidFill>
                                </a14:hiddenFill>
                              </a:ext>
                            </a:extLst>
                          </pic:spPr>
                        </pic:pic>
                        <wps:wsp>
                          <wps:cNvPr id="172" name="Freeform 173"/>
                          <wps:cNvSpPr>
                            <a:spLocks/>
                          </wps:cNvSpPr>
                          <wps:spPr bwMode="auto">
                            <a:xfrm>
                              <a:off x="6271" y="212"/>
                              <a:ext cx="1177" cy="1178"/>
                            </a:xfrm>
                            <a:custGeom>
                              <a:avLst/>
                              <a:gdLst>
                                <a:gd name="T0" fmla="*/ 1123 w 2009"/>
                                <a:gd name="T1" fmla="*/ 845 h 1958"/>
                                <a:gd name="T2" fmla="*/ 1133 w 2009"/>
                                <a:gd name="T3" fmla="*/ 839 h 1958"/>
                                <a:gd name="T4" fmla="*/ 1133 w 2009"/>
                                <a:gd name="T5" fmla="*/ 499 h 1958"/>
                                <a:gd name="T6" fmla="*/ 952 w 2009"/>
                                <a:gd name="T7" fmla="*/ 390 h 1958"/>
                                <a:gd name="T8" fmla="*/ 947 w 2009"/>
                                <a:gd name="T9" fmla="*/ 156 h 1958"/>
                                <a:gd name="T10" fmla="*/ 951 w 2009"/>
                                <a:gd name="T11" fmla="*/ 154 h 1958"/>
                                <a:gd name="T12" fmla="*/ 699 w 2009"/>
                                <a:gd name="T13" fmla="*/ 0 h 1958"/>
                                <a:gd name="T14" fmla="*/ 572 w 2009"/>
                                <a:gd name="T15" fmla="*/ 75 h 1958"/>
                                <a:gd name="T16" fmla="*/ 456 w 2009"/>
                                <a:gd name="T17" fmla="*/ 90 h 1958"/>
                                <a:gd name="T18" fmla="*/ 418 w 2009"/>
                                <a:gd name="T19" fmla="*/ 68 h 1958"/>
                                <a:gd name="T20" fmla="*/ 163 w 2009"/>
                                <a:gd name="T21" fmla="*/ 228 h 1958"/>
                                <a:gd name="T22" fmla="*/ 163 w 2009"/>
                                <a:gd name="T23" fmla="*/ 546 h 1958"/>
                                <a:gd name="T24" fmla="*/ 97 w 2009"/>
                                <a:gd name="T25" fmla="*/ 594 h 1958"/>
                                <a:gd name="T26" fmla="*/ 32 w 2009"/>
                                <a:gd name="T27" fmla="*/ 557 h 1958"/>
                                <a:gd name="T28" fmla="*/ 20 w 2009"/>
                                <a:gd name="T29" fmla="*/ 560 h 1958"/>
                                <a:gd name="T30" fmla="*/ 19 w 2009"/>
                                <a:gd name="T31" fmla="*/ 567 h 1958"/>
                                <a:gd name="T32" fmla="*/ 18 w 2009"/>
                                <a:gd name="T33" fmla="*/ 623 h 1958"/>
                                <a:gd name="T34" fmla="*/ 31 w 2009"/>
                                <a:gd name="T35" fmla="*/ 649 h 1958"/>
                                <a:gd name="T36" fmla="*/ 45 w 2009"/>
                                <a:gd name="T37" fmla="*/ 657 h 1958"/>
                                <a:gd name="T38" fmla="*/ 11 w 2009"/>
                                <a:gd name="T39" fmla="*/ 725 h 1958"/>
                                <a:gd name="T40" fmla="*/ 6 w 2009"/>
                                <a:gd name="T41" fmla="*/ 813 h 1958"/>
                                <a:gd name="T42" fmla="*/ 22 w 2009"/>
                                <a:gd name="T43" fmla="*/ 863 h 1958"/>
                                <a:gd name="T44" fmla="*/ 51 w 2009"/>
                                <a:gd name="T45" fmla="*/ 914 h 1958"/>
                                <a:gd name="T46" fmla="*/ 93 w 2009"/>
                                <a:gd name="T47" fmla="*/ 966 h 1958"/>
                                <a:gd name="T48" fmla="*/ 151 w 2009"/>
                                <a:gd name="T49" fmla="*/ 1017 h 1958"/>
                                <a:gd name="T50" fmla="*/ 313 w 2009"/>
                                <a:gd name="T51" fmla="*/ 1112 h 1958"/>
                                <a:gd name="T52" fmla="*/ 458 w 2009"/>
                                <a:gd name="T53" fmla="*/ 1164 h 1958"/>
                                <a:gd name="T54" fmla="*/ 567 w 2009"/>
                                <a:gd name="T55" fmla="*/ 1178 h 1958"/>
                                <a:gd name="T56" fmla="*/ 610 w 2009"/>
                                <a:gd name="T57" fmla="*/ 1176 h 1958"/>
                                <a:gd name="T58" fmla="*/ 647 w 2009"/>
                                <a:gd name="T59" fmla="*/ 1171 h 1958"/>
                                <a:gd name="T60" fmla="*/ 704 w 2009"/>
                                <a:gd name="T61" fmla="*/ 1160 h 1958"/>
                                <a:gd name="T62" fmla="*/ 1177 w 2009"/>
                                <a:gd name="T63" fmla="*/ 878 h 1958"/>
                                <a:gd name="T64" fmla="*/ 1123 w 2009"/>
                                <a:gd name="T65" fmla="*/ 845 h 1958"/>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2009" h="1958">
                                  <a:moveTo>
                                    <a:pt x="1917" y="1405"/>
                                  </a:moveTo>
                                  <a:lnTo>
                                    <a:pt x="1934" y="1395"/>
                                  </a:lnTo>
                                  <a:lnTo>
                                    <a:pt x="1934" y="829"/>
                                  </a:lnTo>
                                  <a:lnTo>
                                    <a:pt x="1625" y="648"/>
                                  </a:lnTo>
                                  <a:lnTo>
                                    <a:pt x="1617" y="259"/>
                                  </a:lnTo>
                                  <a:lnTo>
                                    <a:pt x="1623" y="256"/>
                                  </a:lnTo>
                                  <a:lnTo>
                                    <a:pt x="1193" y="0"/>
                                  </a:lnTo>
                                  <a:lnTo>
                                    <a:pt x="977" y="125"/>
                                  </a:lnTo>
                                  <a:cubicBezTo>
                                    <a:pt x="910" y="124"/>
                                    <a:pt x="843" y="133"/>
                                    <a:pt x="778" y="149"/>
                                  </a:cubicBezTo>
                                  <a:lnTo>
                                    <a:pt x="714" y="113"/>
                                  </a:lnTo>
                                  <a:lnTo>
                                    <a:pt x="278" y="379"/>
                                  </a:lnTo>
                                  <a:lnTo>
                                    <a:pt x="278" y="907"/>
                                  </a:lnTo>
                                  <a:cubicBezTo>
                                    <a:pt x="238" y="930"/>
                                    <a:pt x="201" y="957"/>
                                    <a:pt x="166" y="988"/>
                                  </a:cubicBezTo>
                                  <a:lnTo>
                                    <a:pt x="55" y="925"/>
                                  </a:lnTo>
                                  <a:cubicBezTo>
                                    <a:pt x="47" y="921"/>
                                    <a:pt x="38" y="923"/>
                                    <a:pt x="34" y="931"/>
                                  </a:cubicBezTo>
                                  <a:cubicBezTo>
                                    <a:pt x="31" y="934"/>
                                    <a:pt x="31" y="939"/>
                                    <a:pt x="32" y="943"/>
                                  </a:cubicBezTo>
                                  <a:lnTo>
                                    <a:pt x="31" y="1036"/>
                                  </a:lnTo>
                                  <a:cubicBezTo>
                                    <a:pt x="31" y="1053"/>
                                    <a:pt x="39" y="1069"/>
                                    <a:pt x="53" y="1079"/>
                                  </a:cubicBezTo>
                                  <a:lnTo>
                                    <a:pt x="76" y="1092"/>
                                  </a:lnTo>
                                  <a:cubicBezTo>
                                    <a:pt x="53" y="1127"/>
                                    <a:pt x="33" y="1165"/>
                                    <a:pt x="19" y="1205"/>
                                  </a:cubicBezTo>
                                  <a:cubicBezTo>
                                    <a:pt x="3" y="1252"/>
                                    <a:pt x="0" y="1303"/>
                                    <a:pt x="11" y="1352"/>
                                  </a:cubicBezTo>
                                  <a:cubicBezTo>
                                    <a:pt x="17" y="1380"/>
                                    <a:pt x="26" y="1408"/>
                                    <a:pt x="38" y="1434"/>
                                  </a:cubicBezTo>
                                  <a:cubicBezTo>
                                    <a:pt x="51" y="1464"/>
                                    <a:pt x="68" y="1492"/>
                                    <a:pt x="87" y="1519"/>
                                  </a:cubicBezTo>
                                  <a:cubicBezTo>
                                    <a:pt x="109" y="1550"/>
                                    <a:pt x="133" y="1578"/>
                                    <a:pt x="159" y="1605"/>
                                  </a:cubicBezTo>
                                  <a:cubicBezTo>
                                    <a:pt x="190" y="1636"/>
                                    <a:pt x="223" y="1664"/>
                                    <a:pt x="257" y="1690"/>
                                  </a:cubicBezTo>
                                  <a:cubicBezTo>
                                    <a:pt x="343" y="1753"/>
                                    <a:pt x="436" y="1806"/>
                                    <a:pt x="534" y="1849"/>
                                  </a:cubicBezTo>
                                  <a:cubicBezTo>
                                    <a:pt x="614" y="1885"/>
                                    <a:pt x="697" y="1913"/>
                                    <a:pt x="782" y="1934"/>
                                  </a:cubicBezTo>
                                  <a:cubicBezTo>
                                    <a:pt x="843" y="1948"/>
                                    <a:pt x="905" y="1957"/>
                                    <a:pt x="968" y="1958"/>
                                  </a:cubicBezTo>
                                  <a:cubicBezTo>
                                    <a:pt x="993" y="1958"/>
                                    <a:pt x="1017" y="1957"/>
                                    <a:pt x="1042" y="1955"/>
                                  </a:cubicBezTo>
                                  <a:cubicBezTo>
                                    <a:pt x="1063" y="1954"/>
                                    <a:pt x="1084" y="1951"/>
                                    <a:pt x="1104" y="1947"/>
                                  </a:cubicBezTo>
                                  <a:cubicBezTo>
                                    <a:pt x="1137" y="1941"/>
                                    <a:pt x="1169" y="1935"/>
                                    <a:pt x="1201" y="1928"/>
                                  </a:cubicBezTo>
                                  <a:lnTo>
                                    <a:pt x="2009" y="1460"/>
                                  </a:lnTo>
                                  <a:lnTo>
                                    <a:pt x="1917" y="1405"/>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173" name="Freeform 174"/>
                          <wps:cNvSpPr>
                            <a:spLocks/>
                          </wps:cNvSpPr>
                          <wps:spPr bwMode="auto">
                            <a:xfrm>
                              <a:off x="6271" y="682"/>
                              <a:ext cx="1177" cy="708"/>
                            </a:xfrm>
                            <a:custGeom>
                              <a:avLst/>
                              <a:gdLst>
                                <a:gd name="T0" fmla="*/ 1177 w 2009"/>
                                <a:gd name="T1" fmla="*/ 408 h 1177"/>
                                <a:gd name="T2" fmla="*/ 755 w 2009"/>
                                <a:gd name="T3" fmla="*/ 146 h 1177"/>
                                <a:gd name="T4" fmla="*/ 476 w 2009"/>
                                <a:gd name="T5" fmla="*/ 1 h 1177"/>
                                <a:gd name="T6" fmla="*/ 322 w 2009"/>
                                <a:gd name="T7" fmla="*/ 16 h 1177"/>
                                <a:gd name="T8" fmla="*/ 186 w 2009"/>
                                <a:gd name="T9" fmla="*/ 63 h 1177"/>
                                <a:gd name="T10" fmla="*/ 128 w 2009"/>
                                <a:gd name="T11" fmla="*/ 99 h 1177"/>
                                <a:gd name="T12" fmla="*/ 79 w 2009"/>
                                <a:gd name="T13" fmla="*/ 143 h 1177"/>
                                <a:gd name="T14" fmla="*/ 11 w 2009"/>
                                <a:gd name="T15" fmla="*/ 255 h 1177"/>
                                <a:gd name="T16" fmla="*/ 6 w 2009"/>
                                <a:gd name="T17" fmla="*/ 343 h 1177"/>
                                <a:gd name="T18" fmla="*/ 22 w 2009"/>
                                <a:gd name="T19" fmla="*/ 393 h 1177"/>
                                <a:gd name="T20" fmla="*/ 51 w 2009"/>
                                <a:gd name="T21" fmla="*/ 444 h 1177"/>
                                <a:gd name="T22" fmla="*/ 93 w 2009"/>
                                <a:gd name="T23" fmla="*/ 496 h 1177"/>
                                <a:gd name="T24" fmla="*/ 151 w 2009"/>
                                <a:gd name="T25" fmla="*/ 547 h 1177"/>
                                <a:gd name="T26" fmla="*/ 224 w 2009"/>
                                <a:gd name="T27" fmla="*/ 596 h 1177"/>
                                <a:gd name="T28" fmla="*/ 313 w 2009"/>
                                <a:gd name="T29" fmla="*/ 642 h 1177"/>
                                <a:gd name="T30" fmla="*/ 458 w 2009"/>
                                <a:gd name="T31" fmla="*/ 694 h 1177"/>
                                <a:gd name="T32" fmla="*/ 567 w 2009"/>
                                <a:gd name="T33" fmla="*/ 708 h 1177"/>
                                <a:gd name="T34" fmla="*/ 704 w 2009"/>
                                <a:gd name="T35" fmla="*/ 690 h 1177"/>
                                <a:gd name="T36" fmla="*/ 1177 w 2009"/>
                                <a:gd name="T37" fmla="*/ 408 h 1177"/>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2009" h="1177">
                                  <a:moveTo>
                                    <a:pt x="2009" y="679"/>
                                  </a:moveTo>
                                  <a:lnTo>
                                    <a:pt x="1288" y="243"/>
                                  </a:lnTo>
                                  <a:lnTo>
                                    <a:pt x="812" y="1"/>
                                  </a:lnTo>
                                  <a:cubicBezTo>
                                    <a:pt x="724" y="0"/>
                                    <a:pt x="636" y="9"/>
                                    <a:pt x="549" y="27"/>
                                  </a:cubicBezTo>
                                  <a:cubicBezTo>
                                    <a:pt x="469" y="43"/>
                                    <a:pt x="391" y="69"/>
                                    <a:pt x="317" y="105"/>
                                  </a:cubicBezTo>
                                  <a:cubicBezTo>
                                    <a:pt x="283" y="122"/>
                                    <a:pt x="250" y="142"/>
                                    <a:pt x="219" y="164"/>
                                  </a:cubicBezTo>
                                  <a:cubicBezTo>
                                    <a:pt x="189" y="186"/>
                                    <a:pt x="160" y="210"/>
                                    <a:pt x="135" y="237"/>
                                  </a:cubicBezTo>
                                  <a:cubicBezTo>
                                    <a:pt x="83" y="290"/>
                                    <a:pt x="44" y="354"/>
                                    <a:pt x="19" y="424"/>
                                  </a:cubicBezTo>
                                  <a:cubicBezTo>
                                    <a:pt x="3" y="471"/>
                                    <a:pt x="0" y="522"/>
                                    <a:pt x="11" y="571"/>
                                  </a:cubicBezTo>
                                  <a:cubicBezTo>
                                    <a:pt x="17" y="599"/>
                                    <a:pt x="26" y="627"/>
                                    <a:pt x="38" y="653"/>
                                  </a:cubicBezTo>
                                  <a:cubicBezTo>
                                    <a:pt x="51" y="683"/>
                                    <a:pt x="68" y="711"/>
                                    <a:pt x="87" y="738"/>
                                  </a:cubicBezTo>
                                  <a:cubicBezTo>
                                    <a:pt x="109" y="769"/>
                                    <a:pt x="133" y="797"/>
                                    <a:pt x="159" y="824"/>
                                  </a:cubicBezTo>
                                  <a:cubicBezTo>
                                    <a:pt x="190" y="855"/>
                                    <a:pt x="223" y="883"/>
                                    <a:pt x="257" y="909"/>
                                  </a:cubicBezTo>
                                  <a:cubicBezTo>
                                    <a:pt x="297" y="939"/>
                                    <a:pt x="339" y="966"/>
                                    <a:pt x="382" y="991"/>
                                  </a:cubicBezTo>
                                  <a:cubicBezTo>
                                    <a:pt x="431" y="1019"/>
                                    <a:pt x="482" y="1045"/>
                                    <a:pt x="534" y="1068"/>
                                  </a:cubicBezTo>
                                  <a:cubicBezTo>
                                    <a:pt x="614" y="1104"/>
                                    <a:pt x="697" y="1132"/>
                                    <a:pt x="782" y="1153"/>
                                  </a:cubicBezTo>
                                  <a:cubicBezTo>
                                    <a:pt x="843" y="1167"/>
                                    <a:pt x="906" y="1176"/>
                                    <a:pt x="968" y="1177"/>
                                  </a:cubicBezTo>
                                  <a:cubicBezTo>
                                    <a:pt x="1047" y="1176"/>
                                    <a:pt x="1125" y="1166"/>
                                    <a:pt x="1201" y="1147"/>
                                  </a:cubicBezTo>
                                  <a:lnTo>
                                    <a:pt x="2009" y="679"/>
                                  </a:lnTo>
                                  <a:close/>
                                </a:path>
                              </a:pathLst>
                            </a:custGeom>
                            <a:solidFill>
                              <a:srgbClr val="ACD5F0"/>
                            </a:solidFill>
                            <a:ln w="0">
                              <a:solidFill>
                                <a:srgbClr val="000000"/>
                              </a:solidFill>
                              <a:round/>
                              <a:headEnd/>
                              <a:tailEnd/>
                            </a:ln>
                          </wps:spPr>
                          <wps:bodyPr rot="0" vert="horz" wrap="square" lIns="91440" tIns="45720" rIns="91440" bIns="45720" anchor="t" anchorCtr="0" upright="1">
                            <a:noAutofit/>
                          </wps:bodyPr>
                        </wps:wsp>
                        <wps:wsp>
                          <wps:cNvPr id="174" name="Rectangle 175"/>
                          <wps:cNvSpPr>
                            <a:spLocks noChangeArrowheads="1"/>
                          </wps:cNvSpPr>
                          <wps:spPr bwMode="auto">
                            <a:xfrm>
                              <a:off x="6428" y="279"/>
                              <a:ext cx="19" cy="289"/>
                            </a:xfrm>
                            <a:prstGeom prst="rect">
                              <a:avLst/>
                            </a:prstGeom>
                            <a:solidFill>
                              <a:srgbClr val="A8DB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 name="Rectangle 176"/>
                          <wps:cNvSpPr>
                            <a:spLocks noChangeArrowheads="1"/>
                          </wps:cNvSpPr>
                          <wps:spPr bwMode="auto">
                            <a:xfrm>
                              <a:off x="6447" y="279"/>
                              <a:ext cx="9" cy="289"/>
                            </a:xfrm>
                            <a:prstGeom prst="rect">
                              <a:avLst/>
                            </a:prstGeom>
                            <a:solidFill>
                              <a:srgbClr val="A7DA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 name="Rectangle 177"/>
                          <wps:cNvSpPr>
                            <a:spLocks noChangeArrowheads="1"/>
                          </wps:cNvSpPr>
                          <wps:spPr bwMode="auto">
                            <a:xfrm>
                              <a:off x="6456" y="279"/>
                              <a:ext cx="10" cy="289"/>
                            </a:xfrm>
                            <a:prstGeom prst="rect">
                              <a:avLst/>
                            </a:prstGeom>
                            <a:solidFill>
                              <a:srgbClr val="A7DA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 name="Rectangle 178"/>
                          <wps:cNvSpPr>
                            <a:spLocks noChangeArrowheads="1"/>
                          </wps:cNvSpPr>
                          <wps:spPr bwMode="auto">
                            <a:xfrm>
                              <a:off x="6466" y="279"/>
                              <a:ext cx="19" cy="289"/>
                            </a:xfrm>
                            <a:prstGeom prst="rect">
                              <a:avLst/>
                            </a:prstGeom>
                            <a:solidFill>
                              <a:srgbClr val="A6D9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 name="Rectangle 179"/>
                          <wps:cNvSpPr>
                            <a:spLocks noChangeArrowheads="1"/>
                          </wps:cNvSpPr>
                          <wps:spPr bwMode="auto">
                            <a:xfrm>
                              <a:off x="6485" y="279"/>
                              <a:ext cx="9" cy="289"/>
                            </a:xfrm>
                            <a:prstGeom prst="rect">
                              <a:avLst/>
                            </a:prstGeom>
                            <a:solidFill>
                              <a:srgbClr val="A5D8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 name="Rectangle 180"/>
                          <wps:cNvSpPr>
                            <a:spLocks noChangeArrowheads="1"/>
                          </wps:cNvSpPr>
                          <wps:spPr bwMode="auto">
                            <a:xfrm>
                              <a:off x="6494" y="279"/>
                              <a:ext cx="9" cy="289"/>
                            </a:xfrm>
                            <a:prstGeom prst="rect">
                              <a:avLst/>
                            </a:prstGeom>
                            <a:solidFill>
                              <a:srgbClr val="A4D7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 name="Rectangle 181"/>
                          <wps:cNvSpPr>
                            <a:spLocks noChangeArrowheads="1"/>
                          </wps:cNvSpPr>
                          <wps:spPr bwMode="auto">
                            <a:xfrm>
                              <a:off x="6503" y="279"/>
                              <a:ext cx="10" cy="289"/>
                            </a:xfrm>
                            <a:prstGeom prst="rect">
                              <a:avLst/>
                            </a:prstGeom>
                            <a:solidFill>
                              <a:srgbClr val="A3D7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 name="Rectangle 182"/>
                          <wps:cNvSpPr>
                            <a:spLocks noChangeArrowheads="1"/>
                          </wps:cNvSpPr>
                          <wps:spPr bwMode="auto">
                            <a:xfrm>
                              <a:off x="6513" y="279"/>
                              <a:ext cx="9" cy="289"/>
                            </a:xfrm>
                            <a:prstGeom prst="rect">
                              <a:avLst/>
                            </a:prstGeom>
                            <a:solidFill>
                              <a:srgbClr val="A2D6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 name="Rectangle 183"/>
                          <wps:cNvSpPr>
                            <a:spLocks noChangeArrowheads="1"/>
                          </wps:cNvSpPr>
                          <wps:spPr bwMode="auto">
                            <a:xfrm>
                              <a:off x="6522" y="279"/>
                              <a:ext cx="9" cy="289"/>
                            </a:xfrm>
                            <a:prstGeom prst="rect">
                              <a:avLst/>
                            </a:prstGeom>
                            <a:solidFill>
                              <a:srgbClr val="A1D5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 name="Rectangle 184"/>
                          <wps:cNvSpPr>
                            <a:spLocks noChangeArrowheads="1"/>
                          </wps:cNvSpPr>
                          <wps:spPr bwMode="auto">
                            <a:xfrm>
                              <a:off x="6531" y="279"/>
                              <a:ext cx="10" cy="289"/>
                            </a:xfrm>
                            <a:prstGeom prst="rect">
                              <a:avLst/>
                            </a:prstGeom>
                            <a:solidFill>
                              <a:srgbClr val="A0D4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 name="Rectangle 185"/>
                          <wps:cNvSpPr>
                            <a:spLocks noChangeArrowheads="1"/>
                          </wps:cNvSpPr>
                          <wps:spPr bwMode="auto">
                            <a:xfrm>
                              <a:off x="6541" y="279"/>
                              <a:ext cx="9" cy="289"/>
                            </a:xfrm>
                            <a:prstGeom prst="rect">
                              <a:avLst/>
                            </a:prstGeom>
                            <a:solidFill>
                              <a:srgbClr val="9FD2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 name="Rectangle 186"/>
                          <wps:cNvSpPr>
                            <a:spLocks noChangeArrowheads="1"/>
                          </wps:cNvSpPr>
                          <wps:spPr bwMode="auto">
                            <a:xfrm>
                              <a:off x="6550" y="279"/>
                              <a:ext cx="10" cy="289"/>
                            </a:xfrm>
                            <a:prstGeom prst="rect">
                              <a:avLst/>
                            </a:prstGeom>
                            <a:solidFill>
                              <a:srgbClr val="9DD1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 name="Rectangle 187"/>
                          <wps:cNvSpPr>
                            <a:spLocks noChangeArrowheads="1"/>
                          </wps:cNvSpPr>
                          <wps:spPr bwMode="auto">
                            <a:xfrm>
                              <a:off x="6560" y="279"/>
                              <a:ext cx="9" cy="289"/>
                            </a:xfrm>
                            <a:prstGeom prst="rect">
                              <a:avLst/>
                            </a:prstGeom>
                            <a:solidFill>
                              <a:srgbClr val="9CD0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 name="Rectangle 188"/>
                          <wps:cNvSpPr>
                            <a:spLocks noChangeArrowheads="1"/>
                          </wps:cNvSpPr>
                          <wps:spPr bwMode="auto">
                            <a:xfrm>
                              <a:off x="6569" y="279"/>
                              <a:ext cx="9" cy="289"/>
                            </a:xfrm>
                            <a:prstGeom prst="rect">
                              <a:avLst/>
                            </a:prstGeom>
                            <a:solidFill>
                              <a:srgbClr val="9ACE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 name="Rectangle 189"/>
                          <wps:cNvSpPr>
                            <a:spLocks noChangeArrowheads="1"/>
                          </wps:cNvSpPr>
                          <wps:spPr bwMode="auto">
                            <a:xfrm>
                              <a:off x="6578" y="279"/>
                              <a:ext cx="10" cy="289"/>
                            </a:xfrm>
                            <a:prstGeom prst="rect">
                              <a:avLst/>
                            </a:prstGeom>
                            <a:solidFill>
                              <a:srgbClr val="98CC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 name="Rectangle 190"/>
                          <wps:cNvSpPr>
                            <a:spLocks noChangeArrowheads="1"/>
                          </wps:cNvSpPr>
                          <wps:spPr bwMode="auto">
                            <a:xfrm>
                              <a:off x="6588" y="279"/>
                              <a:ext cx="9" cy="289"/>
                            </a:xfrm>
                            <a:prstGeom prst="rect">
                              <a:avLst/>
                            </a:prstGeom>
                            <a:solidFill>
                              <a:srgbClr val="96CA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 name="Rectangle 191"/>
                          <wps:cNvSpPr>
                            <a:spLocks noChangeArrowheads="1"/>
                          </wps:cNvSpPr>
                          <wps:spPr bwMode="auto">
                            <a:xfrm>
                              <a:off x="6597" y="279"/>
                              <a:ext cx="9" cy="289"/>
                            </a:xfrm>
                            <a:prstGeom prst="rect">
                              <a:avLst/>
                            </a:prstGeom>
                            <a:solidFill>
                              <a:srgbClr val="94C8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 name="Rectangle 192"/>
                          <wps:cNvSpPr>
                            <a:spLocks noChangeArrowheads="1"/>
                          </wps:cNvSpPr>
                          <wps:spPr bwMode="auto">
                            <a:xfrm>
                              <a:off x="6606" y="279"/>
                              <a:ext cx="10" cy="289"/>
                            </a:xfrm>
                            <a:prstGeom prst="rect">
                              <a:avLst/>
                            </a:prstGeom>
                            <a:solidFill>
                              <a:srgbClr val="92C7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 name="Rectangle 193"/>
                          <wps:cNvSpPr>
                            <a:spLocks noChangeArrowheads="1"/>
                          </wps:cNvSpPr>
                          <wps:spPr bwMode="auto">
                            <a:xfrm>
                              <a:off x="6616" y="279"/>
                              <a:ext cx="9" cy="289"/>
                            </a:xfrm>
                            <a:prstGeom prst="rect">
                              <a:avLst/>
                            </a:prstGeom>
                            <a:solidFill>
                              <a:srgbClr val="8FC4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 name="Rectangle 194"/>
                          <wps:cNvSpPr>
                            <a:spLocks noChangeArrowheads="1"/>
                          </wps:cNvSpPr>
                          <wps:spPr bwMode="auto">
                            <a:xfrm>
                              <a:off x="6625" y="279"/>
                              <a:ext cx="9" cy="289"/>
                            </a:xfrm>
                            <a:prstGeom prst="rect">
                              <a:avLst/>
                            </a:prstGeom>
                            <a:solidFill>
                              <a:srgbClr val="8DC2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 name="Rectangle 195"/>
                          <wps:cNvSpPr>
                            <a:spLocks noChangeArrowheads="1"/>
                          </wps:cNvSpPr>
                          <wps:spPr bwMode="auto">
                            <a:xfrm>
                              <a:off x="6634" y="279"/>
                              <a:ext cx="10" cy="289"/>
                            </a:xfrm>
                            <a:prstGeom prst="rect">
                              <a:avLst/>
                            </a:prstGeom>
                            <a:solidFill>
                              <a:srgbClr val="8AC0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 name="Rectangle 196"/>
                          <wps:cNvSpPr>
                            <a:spLocks noChangeArrowheads="1"/>
                          </wps:cNvSpPr>
                          <wps:spPr bwMode="auto">
                            <a:xfrm>
                              <a:off x="6644" y="279"/>
                              <a:ext cx="9" cy="289"/>
                            </a:xfrm>
                            <a:prstGeom prst="rect">
                              <a:avLst/>
                            </a:prstGeom>
                            <a:solidFill>
                              <a:srgbClr val="88BE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 name="Rectangle 197"/>
                          <wps:cNvSpPr>
                            <a:spLocks noChangeArrowheads="1"/>
                          </wps:cNvSpPr>
                          <wps:spPr bwMode="auto">
                            <a:xfrm>
                              <a:off x="6653" y="279"/>
                              <a:ext cx="10" cy="289"/>
                            </a:xfrm>
                            <a:prstGeom prst="rect">
                              <a:avLst/>
                            </a:prstGeom>
                            <a:solidFill>
                              <a:srgbClr val="85BB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 name="Rectangle 198"/>
                          <wps:cNvSpPr>
                            <a:spLocks noChangeArrowheads="1"/>
                          </wps:cNvSpPr>
                          <wps:spPr bwMode="auto">
                            <a:xfrm>
                              <a:off x="6663" y="279"/>
                              <a:ext cx="9" cy="289"/>
                            </a:xfrm>
                            <a:prstGeom prst="rect">
                              <a:avLst/>
                            </a:prstGeom>
                            <a:solidFill>
                              <a:srgbClr val="82B9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 name="Rectangle 199"/>
                          <wps:cNvSpPr>
                            <a:spLocks noChangeArrowheads="1"/>
                          </wps:cNvSpPr>
                          <wps:spPr bwMode="auto">
                            <a:xfrm>
                              <a:off x="6672" y="279"/>
                              <a:ext cx="9" cy="289"/>
                            </a:xfrm>
                            <a:prstGeom prst="rect">
                              <a:avLst/>
                            </a:prstGeom>
                            <a:solidFill>
                              <a:srgbClr val="7FB7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 name="Rectangle 200"/>
                          <wps:cNvSpPr>
                            <a:spLocks noChangeArrowheads="1"/>
                          </wps:cNvSpPr>
                          <wps:spPr bwMode="auto">
                            <a:xfrm>
                              <a:off x="6681" y="279"/>
                              <a:ext cx="10" cy="289"/>
                            </a:xfrm>
                            <a:prstGeom prst="rect">
                              <a:avLst/>
                            </a:prstGeom>
                            <a:solidFill>
                              <a:srgbClr val="7CB4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 name="Rectangle 201"/>
                          <wps:cNvSpPr>
                            <a:spLocks noChangeArrowheads="1"/>
                          </wps:cNvSpPr>
                          <wps:spPr bwMode="auto">
                            <a:xfrm>
                              <a:off x="6691" y="279"/>
                              <a:ext cx="9" cy="289"/>
                            </a:xfrm>
                            <a:prstGeom prst="rect">
                              <a:avLst/>
                            </a:prstGeom>
                            <a:solidFill>
                              <a:srgbClr val="7AB2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 name="Rectangle 202"/>
                          <wps:cNvSpPr>
                            <a:spLocks noChangeArrowheads="1"/>
                          </wps:cNvSpPr>
                          <wps:spPr bwMode="auto">
                            <a:xfrm>
                              <a:off x="6700" y="279"/>
                              <a:ext cx="9" cy="289"/>
                            </a:xfrm>
                            <a:prstGeom prst="rect">
                              <a:avLst/>
                            </a:prstGeom>
                            <a:solidFill>
                              <a:srgbClr val="77B0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 name="Rectangle 203"/>
                          <wps:cNvSpPr>
                            <a:spLocks noChangeArrowheads="1"/>
                          </wps:cNvSpPr>
                          <wps:spPr bwMode="auto">
                            <a:xfrm>
                              <a:off x="6709" y="279"/>
                              <a:ext cx="10" cy="289"/>
                            </a:xfrm>
                            <a:prstGeom prst="rect">
                              <a:avLst/>
                            </a:prstGeom>
                            <a:solidFill>
                              <a:srgbClr val="75AE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 name="Rectangle 204"/>
                          <wps:cNvSpPr>
                            <a:spLocks noChangeArrowheads="1"/>
                          </wps:cNvSpPr>
                          <wps:spPr bwMode="auto">
                            <a:xfrm>
                              <a:off x="6719" y="279"/>
                              <a:ext cx="9" cy="289"/>
                            </a:xfrm>
                            <a:prstGeom prst="rect">
                              <a:avLst/>
                            </a:prstGeom>
                            <a:solidFill>
                              <a:srgbClr val="72AC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204" name="Group 205"/>
                        <wpg:cNvGrpSpPr>
                          <a:grpSpLocks/>
                        </wpg:cNvGrpSpPr>
                        <wpg:grpSpPr bwMode="auto">
                          <a:xfrm>
                            <a:off x="8005" y="2826"/>
                            <a:ext cx="978" cy="1046"/>
                            <a:chOff x="6434" y="279"/>
                            <a:chExt cx="978" cy="1046"/>
                          </a:xfrm>
                        </wpg:grpSpPr>
                        <wps:wsp>
                          <wps:cNvPr id="205" name="Rectangle 206"/>
                          <wps:cNvSpPr>
                            <a:spLocks noChangeArrowheads="1"/>
                          </wps:cNvSpPr>
                          <wps:spPr bwMode="auto">
                            <a:xfrm>
                              <a:off x="6728" y="279"/>
                              <a:ext cx="10" cy="289"/>
                            </a:xfrm>
                            <a:prstGeom prst="rect">
                              <a:avLst/>
                            </a:prstGeom>
                            <a:solidFill>
                              <a:srgbClr val="70AA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 name="Rectangle 207"/>
                          <wps:cNvSpPr>
                            <a:spLocks noChangeArrowheads="1"/>
                          </wps:cNvSpPr>
                          <wps:spPr bwMode="auto">
                            <a:xfrm>
                              <a:off x="6738" y="279"/>
                              <a:ext cx="9" cy="289"/>
                            </a:xfrm>
                            <a:prstGeom prst="rect">
                              <a:avLst/>
                            </a:prstGeom>
                            <a:solidFill>
                              <a:srgbClr val="6DA8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 name="Rectangle 208"/>
                          <wps:cNvSpPr>
                            <a:spLocks noChangeArrowheads="1"/>
                          </wps:cNvSpPr>
                          <wps:spPr bwMode="auto">
                            <a:xfrm>
                              <a:off x="6747" y="279"/>
                              <a:ext cx="9" cy="289"/>
                            </a:xfrm>
                            <a:prstGeom prst="rect">
                              <a:avLst/>
                            </a:prstGeom>
                            <a:solidFill>
                              <a:srgbClr val="6BA7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 name="Rectangle 209"/>
                          <wps:cNvSpPr>
                            <a:spLocks noChangeArrowheads="1"/>
                          </wps:cNvSpPr>
                          <wps:spPr bwMode="auto">
                            <a:xfrm>
                              <a:off x="6756" y="279"/>
                              <a:ext cx="10" cy="289"/>
                            </a:xfrm>
                            <a:prstGeom prst="rect">
                              <a:avLst/>
                            </a:prstGeom>
                            <a:solidFill>
                              <a:srgbClr val="69A5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 name="Rectangle 210"/>
                          <wps:cNvSpPr>
                            <a:spLocks noChangeArrowheads="1"/>
                          </wps:cNvSpPr>
                          <wps:spPr bwMode="auto">
                            <a:xfrm>
                              <a:off x="6766" y="279"/>
                              <a:ext cx="9" cy="289"/>
                            </a:xfrm>
                            <a:prstGeom prst="rect">
                              <a:avLst/>
                            </a:prstGeom>
                            <a:solidFill>
                              <a:srgbClr val="67A3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 name="Rectangle 211"/>
                          <wps:cNvSpPr>
                            <a:spLocks noChangeArrowheads="1"/>
                          </wps:cNvSpPr>
                          <wps:spPr bwMode="auto">
                            <a:xfrm>
                              <a:off x="6775" y="279"/>
                              <a:ext cx="9" cy="289"/>
                            </a:xfrm>
                            <a:prstGeom prst="rect">
                              <a:avLst/>
                            </a:prstGeom>
                            <a:solidFill>
                              <a:srgbClr val="65A2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 name="Rectangle 212"/>
                          <wps:cNvSpPr>
                            <a:spLocks noChangeArrowheads="1"/>
                          </wps:cNvSpPr>
                          <wps:spPr bwMode="auto">
                            <a:xfrm>
                              <a:off x="6784" y="279"/>
                              <a:ext cx="10" cy="289"/>
                            </a:xfrm>
                            <a:prstGeom prst="rect">
                              <a:avLst/>
                            </a:prstGeom>
                            <a:solidFill>
                              <a:srgbClr val="63A1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 name="Rectangle 213"/>
                          <wps:cNvSpPr>
                            <a:spLocks noChangeArrowheads="1"/>
                          </wps:cNvSpPr>
                          <wps:spPr bwMode="auto">
                            <a:xfrm>
                              <a:off x="6794" y="279"/>
                              <a:ext cx="9" cy="289"/>
                            </a:xfrm>
                            <a:prstGeom prst="rect">
                              <a:avLst/>
                            </a:prstGeom>
                            <a:solidFill>
                              <a:srgbClr val="62A0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 name="Rectangle 214"/>
                          <wps:cNvSpPr>
                            <a:spLocks noChangeArrowheads="1"/>
                          </wps:cNvSpPr>
                          <wps:spPr bwMode="auto">
                            <a:xfrm>
                              <a:off x="6803" y="279"/>
                              <a:ext cx="10" cy="289"/>
                            </a:xfrm>
                            <a:prstGeom prst="rect">
                              <a:avLst/>
                            </a:prstGeom>
                            <a:solidFill>
                              <a:srgbClr val="609F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 name="Rectangle 215"/>
                          <wps:cNvSpPr>
                            <a:spLocks noChangeArrowheads="1"/>
                          </wps:cNvSpPr>
                          <wps:spPr bwMode="auto">
                            <a:xfrm>
                              <a:off x="6813" y="279"/>
                              <a:ext cx="9" cy="289"/>
                            </a:xfrm>
                            <a:prstGeom prst="rect">
                              <a:avLst/>
                            </a:prstGeom>
                            <a:solidFill>
                              <a:srgbClr val="5F9E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5" name="Rectangle 216"/>
                          <wps:cNvSpPr>
                            <a:spLocks noChangeArrowheads="1"/>
                          </wps:cNvSpPr>
                          <wps:spPr bwMode="auto">
                            <a:xfrm>
                              <a:off x="6822" y="279"/>
                              <a:ext cx="9" cy="289"/>
                            </a:xfrm>
                            <a:prstGeom prst="rect">
                              <a:avLst/>
                            </a:prstGeom>
                            <a:solidFill>
                              <a:srgbClr val="5E9D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6" name="Rectangle 217"/>
                          <wps:cNvSpPr>
                            <a:spLocks noChangeArrowheads="1"/>
                          </wps:cNvSpPr>
                          <wps:spPr bwMode="auto">
                            <a:xfrm>
                              <a:off x="6831" y="279"/>
                              <a:ext cx="10" cy="289"/>
                            </a:xfrm>
                            <a:prstGeom prst="rect">
                              <a:avLst/>
                            </a:prstGeom>
                            <a:solidFill>
                              <a:srgbClr val="5D9C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 name="Rectangle 218"/>
                          <wps:cNvSpPr>
                            <a:spLocks noChangeArrowheads="1"/>
                          </wps:cNvSpPr>
                          <wps:spPr bwMode="auto">
                            <a:xfrm>
                              <a:off x="6841" y="279"/>
                              <a:ext cx="9" cy="289"/>
                            </a:xfrm>
                            <a:prstGeom prst="rect">
                              <a:avLst/>
                            </a:prstGeom>
                            <a:solidFill>
                              <a:srgbClr val="5C9C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8" name="Rectangle 219"/>
                          <wps:cNvSpPr>
                            <a:spLocks noChangeArrowheads="1"/>
                          </wps:cNvSpPr>
                          <wps:spPr bwMode="auto">
                            <a:xfrm>
                              <a:off x="6850" y="279"/>
                              <a:ext cx="19" cy="289"/>
                            </a:xfrm>
                            <a:prstGeom prst="rect">
                              <a:avLst/>
                            </a:prstGeom>
                            <a:solidFill>
                              <a:srgbClr val="5B9B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9" name="Rectangle 220"/>
                          <wps:cNvSpPr>
                            <a:spLocks noChangeArrowheads="1"/>
                          </wps:cNvSpPr>
                          <wps:spPr bwMode="auto">
                            <a:xfrm>
                              <a:off x="6869" y="279"/>
                              <a:ext cx="9" cy="289"/>
                            </a:xfrm>
                            <a:prstGeom prst="rect">
                              <a:avLst/>
                            </a:prstGeom>
                            <a:solidFill>
                              <a:srgbClr val="5C9C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0" name="Freeform 221"/>
                          <wps:cNvSpPr>
                            <a:spLocks/>
                          </wps:cNvSpPr>
                          <wps:spPr bwMode="auto">
                            <a:xfrm>
                              <a:off x="6434" y="433"/>
                              <a:ext cx="155" cy="454"/>
                            </a:xfrm>
                            <a:custGeom>
                              <a:avLst/>
                              <a:gdLst>
                                <a:gd name="T0" fmla="*/ 0 w 155"/>
                                <a:gd name="T1" fmla="*/ 0 h 454"/>
                                <a:gd name="T2" fmla="*/ 0 w 155"/>
                                <a:gd name="T3" fmla="*/ 353 h 454"/>
                                <a:gd name="T4" fmla="*/ 155 w 155"/>
                                <a:gd name="T5" fmla="*/ 454 h 454"/>
                                <a:gd name="T6" fmla="*/ 155 w 155"/>
                                <a:gd name="T7" fmla="*/ 102 h 454"/>
                                <a:gd name="T8" fmla="*/ 0 w 155"/>
                                <a:gd name="T9" fmla="*/ 0 h 45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5" h="454">
                                  <a:moveTo>
                                    <a:pt x="0" y="0"/>
                                  </a:moveTo>
                                  <a:lnTo>
                                    <a:pt x="0" y="353"/>
                                  </a:lnTo>
                                  <a:lnTo>
                                    <a:pt x="155" y="454"/>
                                  </a:lnTo>
                                  <a:lnTo>
                                    <a:pt x="155" y="102"/>
                                  </a:lnTo>
                                  <a:lnTo>
                                    <a:pt x="0" y="0"/>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Freeform 222"/>
                          <wps:cNvSpPr>
                            <a:spLocks/>
                          </wps:cNvSpPr>
                          <wps:spPr bwMode="auto">
                            <a:xfrm>
                              <a:off x="6480" y="1089"/>
                              <a:ext cx="397" cy="236"/>
                            </a:xfrm>
                            <a:custGeom>
                              <a:avLst/>
                              <a:gdLst>
                                <a:gd name="T0" fmla="*/ 385 w 678"/>
                                <a:gd name="T1" fmla="*/ 164 h 393"/>
                                <a:gd name="T2" fmla="*/ 220 w 678"/>
                                <a:gd name="T3" fmla="*/ 25 h 393"/>
                                <a:gd name="T4" fmla="*/ 12 w 678"/>
                                <a:gd name="T5" fmla="*/ 72 h 393"/>
                                <a:gd name="T6" fmla="*/ 177 w 678"/>
                                <a:gd name="T7" fmla="*/ 211 h 393"/>
                                <a:gd name="T8" fmla="*/ 385 w 678"/>
                                <a:gd name="T9" fmla="*/ 164 h 39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78" h="393">
                                  <a:moveTo>
                                    <a:pt x="658" y="273"/>
                                  </a:moveTo>
                                  <a:cubicBezTo>
                                    <a:pt x="678" y="188"/>
                                    <a:pt x="552" y="85"/>
                                    <a:pt x="376" y="42"/>
                                  </a:cubicBezTo>
                                  <a:cubicBezTo>
                                    <a:pt x="200" y="0"/>
                                    <a:pt x="41" y="35"/>
                                    <a:pt x="20" y="120"/>
                                  </a:cubicBezTo>
                                  <a:cubicBezTo>
                                    <a:pt x="0" y="205"/>
                                    <a:pt x="126" y="308"/>
                                    <a:pt x="302" y="351"/>
                                  </a:cubicBezTo>
                                  <a:cubicBezTo>
                                    <a:pt x="478" y="393"/>
                                    <a:pt x="638" y="358"/>
                                    <a:pt x="658" y="273"/>
                                  </a:cubicBezTo>
                                </a:path>
                              </a:pathLst>
                            </a:custGeom>
                            <a:solidFill>
                              <a:srgbClr val="024991"/>
                            </a:solidFill>
                            <a:ln w="0">
                              <a:solidFill>
                                <a:srgbClr val="000000"/>
                              </a:solidFill>
                              <a:round/>
                              <a:headEnd/>
                              <a:tailEnd/>
                            </a:ln>
                          </wps:spPr>
                          <wps:bodyPr rot="0" vert="horz" wrap="square" lIns="91440" tIns="45720" rIns="91440" bIns="45720" anchor="t" anchorCtr="0" upright="1">
                            <a:noAutofit/>
                          </wps:bodyPr>
                        </wps:wsp>
                        <wps:wsp>
                          <wps:cNvPr id="222" name="Freeform 223"/>
                          <wps:cNvSpPr>
                            <a:spLocks/>
                          </wps:cNvSpPr>
                          <wps:spPr bwMode="auto">
                            <a:xfrm>
                              <a:off x="6489" y="1084"/>
                              <a:ext cx="379" cy="226"/>
                            </a:xfrm>
                            <a:custGeom>
                              <a:avLst/>
                              <a:gdLst>
                                <a:gd name="T0" fmla="*/ 367 w 646"/>
                                <a:gd name="T1" fmla="*/ 157 h 375"/>
                                <a:gd name="T2" fmla="*/ 210 w 646"/>
                                <a:gd name="T3" fmla="*/ 25 h 375"/>
                                <a:gd name="T4" fmla="*/ 11 w 646"/>
                                <a:gd name="T5" fmla="*/ 69 h 375"/>
                                <a:gd name="T6" fmla="*/ 168 w 646"/>
                                <a:gd name="T7" fmla="*/ 201 h 375"/>
                                <a:gd name="T8" fmla="*/ 367 w 646"/>
                                <a:gd name="T9" fmla="*/ 157 h 3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46" h="375">
                                  <a:moveTo>
                                    <a:pt x="626" y="261"/>
                                  </a:moveTo>
                                  <a:cubicBezTo>
                                    <a:pt x="646" y="180"/>
                                    <a:pt x="526" y="81"/>
                                    <a:pt x="358" y="41"/>
                                  </a:cubicBezTo>
                                  <a:cubicBezTo>
                                    <a:pt x="190" y="0"/>
                                    <a:pt x="39" y="33"/>
                                    <a:pt x="19" y="115"/>
                                  </a:cubicBezTo>
                                  <a:cubicBezTo>
                                    <a:pt x="0" y="196"/>
                                    <a:pt x="120" y="294"/>
                                    <a:pt x="287" y="334"/>
                                  </a:cubicBezTo>
                                  <a:cubicBezTo>
                                    <a:pt x="455" y="375"/>
                                    <a:pt x="607" y="342"/>
                                    <a:pt x="626" y="261"/>
                                  </a:cubicBezTo>
                                </a:path>
                              </a:pathLst>
                            </a:custGeom>
                            <a:solidFill>
                              <a:srgbClr val="F1EEEA"/>
                            </a:solidFill>
                            <a:ln w="0">
                              <a:solidFill>
                                <a:srgbClr val="000000"/>
                              </a:solidFill>
                              <a:round/>
                              <a:headEnd/>
                              <a:tailEnd/>
                            </a:ln>
                          </wps:spPr>
                          <wps:bodyPr rot="0" vert="horz" wrap="square" lIns="91440" tIns="45720" rIns="91440" bIns="45720" anchor="t" anchorCtr="0" upright="1">
                            <a:noAutofit/>
                          </wps:bodyPr>
                        </wps:wsp>
                        <wps:wsp>
                          <wps:cNvPr id="223" name="Freeform 224"/>
                          <wps:cNvSpPr>
                            <a:spLocks/>
                          </wps:cNvSpPr>
                          <wps:spPr bwMode="auto">
                            <a:xfrm>
                              <a:off x="6510" y="1073"/>
                              <a:ext cx="344" cy="205"/>
                            </a:xfrm>
                            <a:custGeom>
                              <a:avLst/>
                              <a:gdLst>
                                <a:gd name="T0" fmla="*/ 333 w 587"/>
                                <a:gd name="T1" fmla="*/ 142 h 340"/>
                                <a:gd name="T2" fmla="*/ 191 w 587"/>
                                <a:gd name="T3" fmla="*/ 22 h 340"/>
                                <a:gd name="T4" fmla="*/ 11 w 587"/>
                                <a:gd name="T5" fmla="*/ 63 h 340"/>
                                <a:gd name="T6" fmla="*/ 153 w 587"/>
                                <a:gd name="T7" fmla="*/ 183 h 340"/>
                                <a:gd name="T8" fmla="*/ 333 w 587"/>
                                <a:gd name="T9" fmla="*/ 142 h 34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87" h="340">
                                  <a:moveTo>
                                    <a:pt x="569" y="236"/>
                                  </a:moveTo>
                                  <a:cubicBezTo>
                                    <a:pt x="587" y="163"/>
                                    <a:pt x="478" y="73"/>
                                    <a:pt x="326" y="37"/>
                                  </a:cubicBezTo>
                                  <a:cubicBezTo>
                                    <a:pt x="173" y="0"/>
                                    <a:pt x="36" y="30"/>
                                    <a:pt x="18" y="104"/>
                                  </a:cubicBezTo>
                                  <a:cubicBezTo>
                                    <a:pt x="0" y="177"/>
                                    <a:pt x="109" y="266"/>
                                    <a:pt x="261" y="303"/>
                                  </a:cubicBezTo>
                                  <a:cubicBezTo>
                                    <a:pt x="414" y="340"/>
                                    <a:pt x="551" y="310"/>
                                    <a:pt x="569" y="236"/>
                                  </a:cubicBezTo>
                                </a:path>
                              </a:pathLst>
                            </a:custGeom>
                            <a:solidFill>
                              <a:srgbClr val="024991"/>
                            </a:solidFill>
                            <a:ln w="0">
                              <a:solidFill>
                                <a:srgbClr val="000000"/>
                              </a:solidFill>
                              <a:round/>
                              <a:headEnd/>
                              <a:tailEnd/>
                            </a:ln>
                          </wps:spPr>
                          <wps:bodyPr rot="0" vert="horz" wrap="square" lIns="91440" tIns="45720" rIns="91440" bIns="45720" anchor="t" anchorCtr="0" upright="1">
                            <a:noAutofit/>
                          </wps:bodyPr>
                        </wps:wsp>
                        <wps:wsp>
                          <wps:cNvPr id="224" name="Rectangle 225"/>
                          <wps:cNvSpPr>
                            <a:spLocks noChangeArrowheads="1"/>
                          </wps:cNvSpPr>
                          <wps:spPr bwMode="auto">
                            <a:xfrm>
                              <a:off x="6522" y="731"/>
                              <a:ext cx="9" cy="385"/>
                            </a:xfrm>
                            <a:prstGeom prst="rect">
                              <a:avLst/>
                            </a:prstGeom>
                            <a:solidFill>
                              <a:srgbClr val="19592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5" name="Rectangle 226"/>
                          <wps:cNvSpPr>
                            <a:spLocks noChangeArrowheads="1"/>
                          </wps:cNvSpPr>
                          <wps:spPr bwMode="auto">
                            <a:xfrm>
                              <a:off x="6531" y="731"/>
                              <a:ext cx="10" cy="385"/>
                            </a:xfrm>
                            <a:prstGeom prst="rect">
                              <a:avLst/>
                            </a:prstGeom>
                            <a:solidFill>
                              <a:srgbClr val="1C69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6" name="Rectangle 227"/>
                          <wps:cNvSpPr>
                            <a:spLocks noChangeArrowheads="1"/>
                          </wps:cNvSpPr>
                          <wps:spPr bwMode="auto">
                            <a:xfrm>
                              <a:off x="6541" y="731"/>
                              <a:ext cx="9" cy="385"/>
                            </a:xfrm>
                            <a:prstGeom prst="rect">
                              <a:avLst/>
                            </a:prstGeom>
                            <a:solidFill>
                              <a:srgbClr val="2283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7" name="Rectangle 228"/>
                          <wps:cNvSpPr>
                            <a:spLocks noChangeArrowheads="1"/>
                          </wps:cNvSpPr>
                          <wps:spPr bwMode="auto">
                            <a:xfrm>
                              <a:off x="6550" y="731"/>
                              <a:ext cx="10" cy="385"/>
                            </a:xfrm>
                            <a:prstGeom prst="rect">
                              <a:avLst/>
                            </a:prstGeom>
                            <a:solidFill>
                              <a:srgbClr val="2AA24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8" name="Rectangle 229"/>
                          <wps:cNvSpPr>
                            <a:spLocks noChangeArrowheads="1"/>
                          </wps:cNvSpPr>
                          <wps:spPr bwMode="auto">
                            <a:xfrm>
                              <a:off x="6560" y="731"/>
                              <a:ext cx="9" cy="385"/>
                            </a:xfrm>
                            <a:prstGeom prst="rect">
                              <a:avLst/>
                            </a:prstGeom>
                            <a:solidFill>
                              <a:srgbClr val="31BF5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9" name="Rectangle 230"/>
                          <wps:cNvSpPr>
                            <a:spLocks noChangeArrowheads="1"/>
                          </wps:cNvSpPr>
                          <wps:spPr bwMode="auto">
                            <a:xfrm>
                              <a:off x="6569" y="731"/>
                              <a:ext cx="9" cy="385"/>
                            </a:xfrm>
                            <a:prstGeom prst="rect">
                              <a:avLst/>
                            </a:prstGeom>
                            <a:solidFill>
                              <a:srgbClr val="36D5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0" name="Rectangle 231"/>
                          <wps:cNvSpPr>
                            <a:spLocks noChangeArrowheads="1"/>
                          </wps:cNvSpPr>
                          <wps:spPr bwMode="auto">
                            <a:xfrm>
                              <a:off x="6578" y="731"/>
                              <a:ext cx="10" cy="385"/>
                            </a:xfrm>
                            <a:prstGeom prst="rect">
                              <a:avLst/>
                            </a:prstGeom>
                            <a:solidFill>
                              <a:srgbClr val="39E1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1" name="Rectangle 232"/>
                          <wps:cNvSpPr>
                            <a:spLocks noChangeArrowheads="1"/>
                          </wps:cNvSpPr>
                          <wps:spPr bwMode="auto">
                            <a:xfrm>
                              <a:off x="6588" y="731"/>
                              <a:ext cx="9" cy="385"/>
                            </a:xfrm>
                            <a:prstGeom prst="rect">
                              <a:avLst/>
                            </a:prstGeom>
                            <a:solidFill>
                              <a:srgbClr val="3BE7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2" name="Rectangle 233"/>
                          <wps:cNvSpPr>
                            <a:spLocks noChangeArrowheads="1"/>
                          </wps:cNvSpPr>
                          <wps:spPr bwMode="auto">
                            <a:xfrm>
                              <a:off x="6597" y="731"/>
                              <a:ext cx="9" cy="385"/>
                            </a:xfrm>
                            <a:prstGeom prst="rect">
                              <a:avLst/>
                            </a:prstGeom>
                            <a:solidFill>
                              <a:srgbClr val="3AE4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3" name="Freeform 234"/>
                          <wps:cNvSpPr>
                            <a:spLocks/>
                          </wps:cNvSpPr>
                          <wps:spPr bwMode="auto">
                            <a:xfrm>
                              <a:off x="6519" y="1069"/>
                              <a:ext cx="326" cy="195"/>
                            </a:xfrm>
                            <a:custGeom>
                              <a:avLst/>
                              <a:gdLst>
                                <a:gd name="T0" fmla="*/ 316 w 558"/>
                                <a:gd name="T1" fmla="*/ 135 h 323"/>
                                <a:gd name="T2" fmla="*/ 181 w 558"/>
                                <a:gd name="T3" fmla="*/ 21 h 323"/>
                                <a:gd name="T4" fmla="*/ 10 w 558"/>
                                <a:gd name="T5" fmla="*/ 59 h 323"/>
                                <a:gd name="T6" fmla="*/ 145 w 558"/>
                                <a:gd name="T7" fmla="*/ 174 h 323"/>
                                <a:gd name="T8" fmla="*/ 316 w 558"/>
                                <a:gd name="T9" fmla="*/ 135 h 32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58" h="323">
                                  <a:moveTo>
                                    <a:pt x="541" y="224"/>
                                  </a:moveTo>
                                  <a:cubicBezTo>
                                    <a:pt x="558" y="154"/>
                                    <a:pt x="454" y="69"/>
                                    <a:pt x="310" y="35"/>
                                  </a:cubicBezTo>
                                  <a:cubicBezTo>
                                    <a:pt x="165" y="0"/>
                                    <a:pt x="34" y="28"/>
                                    <a:pt x="17" y="98"/>
                                  </a:cubicBezTo>
                                  <a:cubicBezTo>
                                    <a:pt x="0" y="168"/>
                                    <a:pt x="104" y="253"/>
                                    <a:pt x="249" y="288"/>
                                  </a:cubicBezTo>
                                  <a:cubicBezTo>
                                    <a:pt x="393" y="323"/>
                                    <a:pt x="525" y="294"/>
                                    <a:pt x="541" y="224"/>
                                  </a:cubicBezTo>
                                </a:path>
                              </a:pathLst>
                            </a:custGeom>
                            <a:solidFill>
                              <a:srgbClr val="F1EEEA"/>
                            </a:solidFill>
                            <a:ln w="0">
                              <a:solidFill>
                                <a:srgbClr val="000000"/>
                              </a:solidFill>
                              <a:round/>
                              <a:headEnd/>
                              <a:tailEnd/>
                            </a:ln>
                          </wps:spPr>
                          <wps:bodyPr rot="0" vert="horz" wrap="square" lIns="91440" tIns="45720" rIns="91440" bIns="45720" anchor="t" anchorCtr="0" upright="1">
                            <a:noAutofit/>
                          </wps:bodyPr>
                        </wps:wsp>
                        <wps:wsp>
                          <wps:cNvPr id="234" name="Rectangle 235"/>
                          <wps:cNvSpPr>
                            <a:spLocks noChangeArrowheads="1"/>
                          </wps:cNvSpPr>
                          <wps:spPr bwMode="auto">
                            <a:xfrm>
                              <a:off x="6897" y="366"/>
                              <a:ext cx="9" cy="837"/>
                            </a:xfrm>
                            <a:prstGeom prst="rect">
                              <a:avLst/>
                            </a:prstGeom>
                            <a:solidFill>
                              <a:srgbClr val="2C5E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 name="Rectangle 236"/>
                          <wps:cNvSpPr>
                            <a:spLocks noChangeArrowheads="1"/>
                          </wps:cNvSpPr>
                          <wps:spPr bwMode="auto">
                            <a:xfrm>
                              <a:off x="6906" y="366"/>
                              <a:ext cx="10" cy="837"/>
                            </a:xfrm>
                            <a:prstGeom prst="rect">
                              <a:avLst/>
                            </a:prstGeom>
                            <a:solidFill>
                              <a:srgbClr val="2E60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 name="Rectangle 237"/>
                          <wps:cNvSpPr>
                            <a:spLocks noChangeArrowheads="1"/>
                          </wps:cNvSpPr>
                          <wps:spPr bwMode="auto">
                            <a:xfrm>
                              <a:off x="6916" y="366"/>
                              <a:ext cx="9" cy="837"/>
                            </a:xfrm>
                            <a:prstGeom prst="rect">
                              <a:avLst/>
                            </a:prstGeom>
                            <a:solidFill>
                              <a:srgbClr val="32629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 name="Rectangle 238"/>
                          <wps:cNvSpPr>
                            <a:spLocks noChangeArrowheads="1"/>
                          </wps:cNvSpPr>
                          <wps:spPr bwMode="auto">
                            <a:xfrm>
                              <a:off x="6925" y="366"/>
                              <a:ext cx="9" cy="837"/>
                            </a:xfrm>
                            <a:prstGeom prst="rect">
                              <a:avLst/>
                            </a:prstGeom>
                            <a:solidFill>
                              <a:srgbClr val="36659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8" name="Rectangle 239"/>
                          <wps:cNvSpPr>
                            <a:spLocks noChangeArrowheads="1"/>
                          </wps:cNvSpPr>
                          <wps:spPr bwMode="auto">
                            <a:xfrm>
                              <a:off x="6934" y="366"/>
                              <a:ext cx="10" cy="837"/>
                            </a:xfrm>
                            <a:prstGeom prst="rect">
                              <a:avLst/>
                            </a:prstGeom>
                            <a:solidFill>
                              <a:srgbClr val="3967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9" name="Rectangle 240"/>
                          <wps:cNvSpPr>
                            <a:spLocks noChangeArrowheads="1"/>
                          </wps:cNvSpPr>
                          <wps:spPr bwMode="auto">
                            <a:xfrm>
                              <a:off x="6944" y="366"/>
                              <a:ext cx="9" cy="837"/>
                            </a:xfrm>
                            <a:prstGeom prst="rect">
                              <a:avLst/>
                            </a:prstGeom>
                            <a:solidFill>
                              <a:srgbClr val="3E6BA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0" name="Rectangle 241"/>
                          <wps:cNvSpPr>
                            <a:spLocks noChangeArrowheads="1"/>
                          </wps:cNvSpPr>
                          <wps:spPr bwMode="auto">
                            <a:xfrm>
                              <a:off x="6953" y="366"/>
                              <a:ext cx="9" cy="837"/>
                            </a:xfrm>
                            <a:prstGeom prst="rect">
                              <a:avLst/>
                            </a:prstGeom>
                            <a:solidFill>
                              <a:srgbClr val="426EA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1" name="Rectangle 242"/>
                          <wps:cNvSpPr>
                            <a:spLocks noChangeArrowheads="1"/>
                          </wps:cNvSpPr>
                          <wps:spPr bwMode="auto">
                            <a:xfrm>
                              <a:off x="6962" y="366"/>
                              <a:ext cx="10" cy="837"/>
                            </a:xfrm>
                            <a:prstGeom prst="rect">
                              <a:avLst/>
                            </a:prstGeom>
                            <a:solidFill>
                              <a:srgbClr val="4773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 name="Rectangle 243"/>
                          <wps:cNvSpPr>
                            <a:spLocks noChangeArrowheads="1"/>
                          </wps:cNvSpPr>
                          <wps:spPr bwMode="auto">
                            <a:xfrm>
                              <a:off x="6972" y="366"/>
                              <a:ext cx="9" cy="837"/>
                            </a:xfrm>
                            <a:prstGeom prst="rect">
                              <a:avLst/>
                            </a:prstGeom>
                            <a:solidFill>
                              <a:srgbClr val="4C77A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 name="Rectangle 244"/>
                          <wps:cNvSpPr>
                            <a:spLocks noChangeArrowheads="1"/>
                          </wps:cNvSpPr>
                          <wps:spPr bwMode="auto">
                            <a:xfrm>
                              <a:off x="6981" y="366"/>
                              <a:ext cx="10" cy="837"/>
                            </a:xfrm>
                            <a:prstGeom prst="rect">
                              <a:avLst/>
                            </a:prstGeom>
                            <a:solidFill>
                              <a:srgbClr val="517DA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 name="Rectangle 245"/>
                          <wps:cNvSpPr>
                            <a:spLocks noChangeArrowheads="1"/>
                          </wps:cNvSpPr>
                          <wps:spPr bwMode="auto">
                            <a:xfrm>
                              <a:off x="6991" y="366"/>
                              <a:ext cx="9" cy="837"/>
                            </a:xfrm>
                            <a:prstGeom prst="rect">
                              <a:avLst/>
                            </a:prstGeom>
                            <a:solidFill>
                              <a:srgbClr val="5782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5" name="Rectangle 246"/>
                          <wps:cNvSpPr>
                            <a:spLocks noChangeArrowheads="1"/>
                          </wps:cNvSpPr>
                          <wps:spPr bwMode="auto">
                            <a:xfrm>
                              <a:off x="7000" y="366"/>
                              <a:ext cx="9" cy="837"/>
                            </a:xfrm>
                            <a:prstGeom prst="rect">
                              <a:avLst/>
                            </a:prstGeom>
                            <a:solidFill>
                              <a:srgbClr val="5D88B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 name="Rectangle 247"/>
                          <wps:cNvSpPr>
                            <a:spLocks noChangeArrowheads="1"/>
                          </wps:cNvSpPr>
                          <wps:spPr bwMode="auto">
                            <a:xfrm>
                              <a:off x="7009" y="366"/>
                              <a:ext cx="10" cy="837"/>
                            </a:xfrm>
                            <a:prstGeom prst="rect">
                              <a:avLst/>
                            </a:prstGeom>
                            <a:solidFill>
                              <a:srgbClr val="628DB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 name="Rectangle 248"/>
                          <wps:cNvSpPr>
                            <a:spLocks noChangeArrowheads="1"/>
                          </wps:cNvSpPr>
                          <wps:spPr bwMode="auto">
                            <a:xfrm>
                              <a:off x="7019" y="366"/>
                              <a:ext cx="9" cy="837"/>
                            </a:xfrm>
                            <a:prstGeom prst="rect">
                              <a:avLst/>
                            </a:prstGeom>
                            <a:solidFill>
                              <a:srgbClr val="6893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 name="Rectangle 249"/>
                          <wps:cNvSpPr>
                            <a:spLocks noChangeArrowheads="1"/>
                          </wps:cNvSpPr>
                          <wps:spPr bwMode="auto">
                            <a:xfrm>
                              <a:off x="7028" y="366"/>
                              <a:ext cx="9" cy="837"/>
                            </a:xfrm>
                            <a:prstGeom prst="rect">
                              <a:avLst/>
                            </a:prstGeom>
                            <a:solidFill>
                              <a:srgbClr val="6E9A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9" name="Rectangle 250"/>
                          <wps:cNvSpPr>
                            <a:spLocks noChangeArrowheads="1"/>
                          </wps:cNvSpPr>
                          <wps:spPr bwMode="auto">
                            <a:xfrm>
                              <a:off x="7037" y="366"/>
                              <a:ext cx="10" cy="837"/>
                            </a:xfrm>
                            <a:prstGeom prst="rect">
                              <a:avLst/>
                            </a:prstGeom>
                            <a:solidFill>
                              <a:srgbClr val="739FC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0" name="Rectangle 251"/>
                          <wps:cNvSpPr>
                            <a:spLocks noChangeArrowheads="1"/>
                          </wps:cNvSpPr>
                          <wps:spPr bwMode="auto">
                            <a:xfrm>
                              <a:off x="7047" y="366"/>
                              <a:ext cx="9" cy="837"/>
                            </a:xfrm>
                            <a:prstGeom prst="rect">
                              <a:avLst/>
                            </a:prstGeom>
                            <a:solidFill>
                              <a:srgbClr val="79A5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1" name="Rectangle 252"/>
                          <wps:cNvSpPr>
                            <a:spLocks noChangeArrowheads="1"/>
                          </wps:cNvSpPr>
                          <wps:spPr bwMode="auto">
                            <a:xfrm>
                              <a:off x="7056" y="366"/>
                              <a:ext cx="10" cy="837"/>
                            </a:xfrm>
                            <a:prstGeom prst="rect">
                              <a:avLst/>
                            </a:prstGeom>
                            <a:solidFill>
                              <a:srgbClr val="7DAB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2" name="Rectangle 253"/>
                          <wps:cNvSpPr>
                            <a:spLocks noChangeArrowheads="1"/>
                          </wps:cNvSpPr>
                          <wps:spPr bwMode="auto">
                            <a:xfrm>
                              <a:off x="7066" y="366"/>
                              <a:ext cx="9" cy="837"/>
                            </a:xfrm>
                            <a:prstGeom prst="rect">
                              <a:avLst/>
                            </a:prstGeom>
                            <a:solidFill>
                              <a:srgbClr val="83B0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3" name="Rectangle 254"/>
                          <wps:cNvSpPr>
                            <a:spLocks noChangeArrowheads="1"/>
                          </wps:cNvSpPr>
                          <wps:spPr bwMode="auto">
                            <a:xfrm>
                              <a:off x="7075" y="366"/>
                              <a:ext cx="9" cy="837"/>
                            </a:xfrm>
                            <a:prstGeom prst="rect">
                              <a:avLst/>
                            </a:prstGeom>
                            <a:solidFill>
                              <a:srgbClr val="87B5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4" name="Rectangle 255"/>
                          <wps:cNvSpPr>
                            <a:spLocks noChangeArrowheads="1"/>
                          </wps:cNvSpPr>
                          <wps:spPr bwMode="auto">
                            <a:xfrm>
                              <a:off x="7084" y="366"/>
                              <a:ext cx="10" cy="837"/>
                            </a:xfrm>
                            <a:prstGeom prst="rect">
                              <a:avLst/>
                            </a:prstGeom>
                            <a:solidFill>
                              <a:srgbClr val="8CBA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5" name="Rectangle 256"/>
                          <wps:cNvSpPr>
                            <a:spLocks noChangeArrowheads="1"/>
                          </wps:cNvSpPr>
                          <wps:spPr bwMode="auto">
                            <a:xfrm>
                              <a:off x="7094" y="366"/>
                              <a:ext cx="9" cy="837"/>
                            </a:xfrm>
                            <a:prstGeom prst="rect">
                              <a:avLst/>
                            </a:prstGeom>
                            <a:solidFill>
                              <a:srgbClr val="8FBF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6" name="Rectangle 257"/>
                          <wps:cNvSpPr>
                            <a:spLocks noChangeArrowheads="1"/>
                          </wps:cNvSpPr>
                          <wps:spPr bwMode="auto">
                            <a:xfrm>
                              <a:off x="7103" y="366"/>
                              <a:ext cx="9" cy="837"/>
                            </a:xfrm>
                            <a:prstGeom prst="rect">
                              <a:avLst/>
                            </a:prstGeom>
                            <a:solidFill>
                              <a:srgbClr val="93C3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7" name="Rectangle 258"/>
                          <wps:cNvSpPr>
                            <a:spLocks noChangeArrowheads="1"/>
                          </wps:cNvSpPr>
                          <wps:spPr bwMode="auto">
                            <a:xfrm>
                              <a:off x="7112" y="366"/>
                              <a:ext cx="10" cy="837"/>
                            </a:xfrm>
                            <a:prstGeom prst="rect">
                              <a:avLst/>
                            </a:prstGeom>
                            <a:solidFill>
                              <a:srgbClr val="97C7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8" name="Rectangle 259"/>
                          <wps:cNvSpPr>
                            <a:spLocks noChangeArrowheads="1"/>
                          </wps:cNvSpPr>
                          <wps:spPr bwMode="auto">
                            <a:xfrm>
                              <a:off x="7122" y="366"/>
                              <a:ext cx="9" cy="837"/>
                            </a:xfrm>
                            <a:prstGeom prst="rect">
                              <a:avLst/>
                            </a:prstGeom>
                            <a:solidFill>
                              <a:srgbClr val="9ACA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9" name="Rectangle 260"/>
                          <wps:cNvSpPr>
                            <a:spLocks noChangeArrowheads="1"/>
                          </wps:cNvSpPr>
                          <wps:spPr bwMode="auto">
                            <a:xfrm>
                              <a:off x="7131" y="366"/>
                              <a:ext cx="10" cy="837"/>
                            </a:xfrm>
                            <a:prstGeom prst="rect">
                              <a:avLst/>
                            </a:prstGeom>
                            <a:solidFill>
                              <a:srgbClr val="9CCD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0" name="Rectangle 261"/>
                          <wps:cNvSpPr>
                            <a:spLocks noChangeArrowheads="1"/>
                          </wps:cNvSpPr>
                          <wps:spPr bwMode="auto">
                            <a:xfrm>
                              <a:off x="7141" y="366"/>
                              <a:ext cx="9" cy="837"/>
                            </a:xfrm>
                            <a:prstGeom prst="rect">
                              <a:avLst/>
                            </a:prstGeom>
                            <a:solidFill>
                              <a:srgbClr val="9ED0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1" name="Rectangle 262"/>
                          <wps:cNvSpPr>
                            <a:spLocks noChangeArrowheads="1"/>
                          </wps:cNvSpPr>
                          <wps:spPr bwMode="auto">
                            <a:xfrm>
                              <a:off x="7150" y="366"/>
                              <a:ext cx="9" cy="837"/>
                            </a:xfrm>
                            <a:prstGeom prst="rect">
                              <a:avLst/>
                            </a:prstGeom>
                            <a:solidFill>
                              <a:srgbClr val="A1D3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2" name="Rectangle 263"/>
                          <wps:cNvSpPr>
                            <a:spLocks noChangeArrowheads="1"/>
                          </wps:cNvSpPr>
                          <wps:spPr bwMode="auto">
                            <a:xfrm>
                              <a:off x="7159" y="366"/>
                              <a:ext cx="10" cy="837"/>
                            </a:xfrm>
                            <a:prstGeom prst="rect">
                              <a:avLst/>
                            </a:prstGeom>
                            <a:solidFill>
                              <a:srgbClr val="A2D4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3" name="Rectangle 264"/>
                          <wps:cNvSpPr>
                            <a:spLocks noChangeArrowheads="1"/>
                          </wps:cNvSpPr>
                          <wps:spPr bwMode="auto">
                            <a:xfrm>
                              <a:off x="7169" y="366"/>
                              <a:ext cx="9" cy="837"/>
                            </a:xfrm>
                            <a:prstGeom prst="rect">
                              <a:avLst/>
                            </a:prstGeom>
                            <a:solidFill>
                              <a:srgbClr val="A4D6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4" name="Rectangle 265"/>
                          <wps:cNvSpPr>
                            <a:spLocks noChangeArrowheads="1"/>
                          </wps:cNvSpPr>
                          <wps:spPr bwMode="auto">
                            <a:xfrm>
                              <a:off x="7178" y="366"/>
                              <a:ext cx="9" cy="837"/>
                            </a:xfrm>
                            <a:prstGeom prst="rect">
                              <a:avLst/>
                            </a:prstGeom>
                            <a:solidFill>
                              <a:srgbClr val="A5D7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5" name="Rectangle 266"/>
                          <wps:cNvSpPr>
                            <a:spLocks noChangeArrowheads="1"/>
                          </wps:cNvSpPr>
                          <wps:spPr bwMode="auto">
                            <a:xfrm>
                              <a:off x="7187" y="366"/>
                              <a:ext cx="10" cy="837"/>
                            </a:xfrm>
                            <a:prstGeom prst="rect">
                              <a:avLst/>
                            </a:prstGeom>
                            <a:solidFill>
                              <a:srgbClr val="A6D9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6" name="Rectangle 267"/>
                          <wps:cNvSpPr>
                            <a:spLocks noChangeArrowheads="1"/>
                          </wps:cNvSpPr>
                          <wps:spPr bwMode="auto">
                            <a:xfrm>
                              <a:off x="7197" y="366"/>
                              <a:ext cx="9" cy="837"/>
                            </a:xfrm>
                            <a:prstGeom prst="rect">
                              <a:avLst/>
                            </a:prstGeom>
                            <a:solidFill>
                              <a:srgbClr val="A7DA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7" name="Rectangle 268"/>
                          <wps:cNvSpPr>
                            <a:spLocks noChangeArrowheads="1"/>
                          </wps:cNvSpPr>
                          <wps:spPr bwMode="auto">
                            <a:xfrm>
                              <a:off x="7206" y="366"/>
                              <a:ext cx="9" cy="837"/>
                            </a:xfrm>
                            <a:prstGeom prst="rect">
                              <a:avLst/>
                            </a:prstGeom>
                            <a:solidFill>
                              <a:srgbClr val="A8DA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8" name="Rectangle 269"/>
                          <wps:cNvSpPr>
                            <a:spLocks noChangeArrowheads="1"/>
                          </wps:cNvSpPr>
                          <wps:spPr bwMode="auto">
                            <a:xfrm>
                              <a:off x="7215" y="366"/>
                              <a:ext cx="10" cy="837"/>
                            </a:xfrm>
                            <a:prstGeom prst="rect">
                              <a:avLst/>
                            </a:prstGeom>
                            <a:solidFill>
                              <a:srgbClr val="A8DB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9" name="Freeform 270"/>
                          <wps:cNvSpPr>
                            <a:spLocks/>
                          </wps:cNvSpPr>
                          <wps:spPr bwMode="auto">
                            <a:xfrm>
                              <a:off x="6902" y="367"/>
                              <a:ext cx="318" cy="825"/>
                            </a:xfrm>
                            <a:custGeom>
                              <a:avLst/>
                              <a:gdLst>
                                <a:gd name="T0" fmla="*/ 316 w 318"/>
                                <a:gd name="T1" fmla="*/ 0 h 825"/>
                                <a:gd name="T2" fmla="*/ 0 w 318"/>
                                <a:gd name="T3" fmla="*/ 188 h 825"/>
                                <a:gd name="T4" fmla="*/ 0 w 318"/>
                                <a:gd name="T5" fmla="*/ 825 h 825"/>
                                <a:gd name="T6" fmla="*/ 316 w 318"/>
                                <a:gd name="T7" fmla="*/ 628 h 825"/>
                                <a:gd name="T8" fmla="*/ 318 w 318"/>
                                <a:gd name="T9" fmla="*/ 411 h 825"/>
                                <a:gd name="T10" fmla="*/ 316 w 318"/>
                                <a:gd name="T11" fmla="*/ 0 h 82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318" h="825">
                                  <a:moveTo>
                                    <a:pt x="316" y="0"/>
                                  </a:moveTo>
                                  <a:lnTo>
                                    <a:pt x="0" y="188"/>
                                  </a:lnTo>
                                  <a:lnTo>
                                    <a:pt x="0" y="825"/>
                                  </a:lnTo>
                                  <a:lnTo>
                                    <a:pt x="316" y="628"/>
                                  </a:lnTo>
                                  <a:lnTo>
                                    <a:pt x="318" y="411"/>
                                  </a:lnTo>
                                  <a:lnTo>
                                    <a:pt x="316" y="0"/>
                                  </a:lnTo>
                                  <a:close/>
                                </a:path>
                              </a:pathLst>
                            </a:custGeom>
                            <a:noFill/>
                            <a:ln w="5715" cap="rnd">
                              <a:solidFill>
                                <a:srgbClr val="2C5E9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 name="Freeform 271"/>
                          <wps:cNvSpPr>
                            <a:spLocks noEditPoints="1"/>
                          </wps:cNvSpPr>
                          <wps:spPr bwMode="auto">
                            <a:xfrm>
                              <a:off x="6580" y="405"/>
                              <a:ext cx="326" cy="816"/>
                            </a:xfrm>
                            <a:custGeom>
                              <a:avLst/>
                              <a:gdLst>
                                <a:gd name="T0" fmla="*/ 0 w 557"/>
                                <a:gd name="T1" fmla="*/ 654 h 1357"/>
                                <a:gd name="T2" fmla="*/ 260 w 557"/>
                                <a:gd name="T3" fmla="*/ 793 h 1357"/>
                                <a:gd name="T4" fmla="*/ 323 w 557"/>
                                <a:gd name="T5" fmla="*/ 789 h 1357"/>
                                <a:gd name="T6" fmla="*/ 326 w 557"/>
                                <a:gd name="T7" fmla="*/ 788 h 1357"/>
                                <a:gd name="T8" fmla="*/ 325 w 557"/>
                                <a:gd name="T9" fmla="*/ 95 h 1357"/>
                                <a:gd name="T10" fmla="*/ 1 w 557"/>
                                <a:gd name="T11" fmla="*/ 0 h 1357"/>
                                <a:gd name="T12" fmla="*/ 0 w 557"/>
                                <a:gd name="T13" fmla="*/ 654 h 1357"/>
                                <a:gd name="T14" fmla="*/ 7 w 557"/>
                                <a:gd name="T15" fmla="*/ 654 h 1357"/>
                                <a:gd name="T16" fmla="*/ 8 w 557"/>
                                <a:gd name="T17" fmla="*/ 9 h 1357"/>
                                <a:gd name="T18" fmla="*/ 319 w 557"/>
                                <a:gd name="T19" fmla="*/ 100 h 1357"/>
                                <a:gd name="T20" fmla="*/ 319 w 557"/>
                                <a:gd name="T21" fmla="*/ 782 h 1357"/>
                                <a:gd name="T22" fmla="*/ 260 w 557"/>
                                <a:gd name="T23" fmla="*/ 786 h 1357"/>
                                <a:gd name="T24" fmla="*/ 7 w 557"/>
                                <a:gd name="T25" fmla="*/ 654 h 135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57" h="1357">
                                  <a:moveTo>
                                    <a:pt x="0" y="1088"/>
                                  </a:moveTo>
                                  <a:cubicBezTo>
                                    <a:pt x="75" y="1260"/>
                                    <a:pt x="261" y="1357"/>
                                    <a:pt x="445" y="1319"/>
                                  </a:cubicBezTo>
                                  <a:cubicBezTo>
                                    <a:pt x="481" y="1319"/>
                                    <a:pt x="516" y="1316"/>
                                    <a:pt x="552" y="1312"/>
                                  </a:cubicBezTo>
                                  <a:lnTo>
                                    <a:pt x="557" y="1311"/>
                                  </a:lnTo>
                                  <a:lnTo>
                                    <a:pt x="556" y="158"/>
                                  </a:lnTo>
                                  <a:lnTo>
                                    <a:pt x="1" y="0"/>
                                  </a:lnTo>
                                  <a:lnTo>
                                    <a:pt x="0" y="1088"/>
                                  </a:lnTo>
                                  <a:close/>
                                  <a:moveTo>
                                    <a:pt x="12" y="1088"/>
                                  </a:moveTo>
                                  <a:lnTo>
                                    <a:pt x="13" y="15"/>
                                  </a:lnTo>
                                  <a:cubicBezTo>
                                    <a:pt x="190" y="66"/>
                                    <a:pt x="367" y="116"/>
                                    <a:pt x="545" y="167"/>
                                  </a:cubicBezTo>
                                  <a:lnTo>
                                    <a:pt x="545" y="1301"/>
                                  </a:lnTo>
                                  <a:cubicBezTo>
                                    <a:pt x="512" y="1305"/>
                                    <a:pt x="478" y="1307"/>
                                    <a:pt x="445" y="1307"/>
                                  </a:cubicBezTo>
                                  <a:cubicBezTo>
                                    <a:pt x="267" y="1344"/>
                                    <a:pt x="87" y="1253"/>
                                    <a:pt x="12" y="1088"/>
                                  </a:cubicBezTo>
                                  <a:close/>
                                </a:path>
                              </a:pathLst>
                            </a:custGeom>
                            <a:solidFill>
                              <a:srgbClr val="2C5E9A"/>
                            </a:solidFill>
                            <a:ln w="0">
                              <a:solidFill>
                                <a:srgbClr val="000000"/>
                              </a:solidFill>
                              <a:round/>
                              <a:headEnd/>
                              <a:tailEnd/>
                            </a:ln>
                          </wps:spPr>
                          <wps:bodyPr rot="0" vert="horz" wrap="square" lIns="91440" tIns="45720" rIns="91440" bIns="45720" anchor="t" anchorCtr="0" upright="1">
                            <a:noAutofit/>
                          </wps:bodyPr>
                        </wps:wsp>
                        <wps:wsp>
                          <wps:cNvPr id="271" name="Rectangle 272"/>
                          <wps:cNvSpPr>
                            <a:spLocks noChangeArrowheads="1"/>
                          </wps:cNvSpPr>
                          <wps:spPr bwMode="auto">
                            <a:xfrm>
                              <a:off x="6588" y="1059"/>
                              <a:ext cx="9" cy="144"/>
                            </a:xfrm>
                            <a:prstGeom prst="rect">
                              <a:avLst/>
                            </a:prstGeom>
                            <a:solidFill>
                              <a:srgbClr val="ACD5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2" name="Rectangle 273"/>
                          <wps:cNvSpPr>
                            <a:spLocks noChangeArrowheads="1"/>
                          </wps:cNvSpPr>
                          <wps:spPr bwMode="auto">
                            <a:xfrm>
                              <a:off x="6597" y="1059"/>
                              <a:ext cx="9" cy="144"/>
                            </a:xfrm>
                            <a:prstGeom prst="rect">
                              <a:avLst/>
                            </a:prstGeom>
                            <a:solidFill>
                              <a:srgbClr val="ABD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3" name="Rectangle 274"/>
                          <wps:cNvSpPr>
                            <a:spLocks noChangeArrowheads="1"/>
                          </wps:cNvSpPr>
                          <wps:spPr bwMode="auto">
                            <a:xfrm>
                              <a:off x="6606" y="1059"/>
                              <a:ext cx="10" cy="144"/>
                            </a:xfrm>
                            <a:prstGeom prst="rect">
                              <a:avLst/>
                            </a:prstGeom>
                            <a:solidFill>
                              <a:srgbClr val="AAD4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4" name="Rectangle 275"/>
                          <wps:cNvSpPr>
                            <a:spLocks noChangeArrowheads="1"/>
                          </wps:cNvSpPr>
                          <wps:spPr bwMode="auto">
                            <a:xfrm>
                              <a:off x="6616" y="1059"/>
                              <a:ext cx="9" cy="144"/>
                            </a:xfrm>
                            <a:prstGeom prst="rect">
                              <a:avLst/>
                            </a:prstGeom>
                            <a:solidFill>
                              <a:srgbClr val="A9D2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5" name="Rectangle 276"/>
                          <wps:cNvSpPr>
                            <a:spLocks noChangeArrowheads="1"/>
                          </wps:cNvSpPr>
                          <wps:spPr bwMode="auto">
                            <a:xfrm>
                              <a:off x="6625" y="1059"/>
                              <a:ext cx="9" cy="144"/>
                            </a:xfrm>
                            <a:prstGeom prst="rect">
                              <a:avLst/>
                            </a:prstGeom>
                            <a:solidFill>
                              <a:srgbClr val="A7D1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6" name="Rectangle 277"/>
                          <wps:cNvSpPr>
                            <a:spLocks noChangeArrowheads="1"/>
                          </wps:cNvSpPr>
                          <wps:spPr bwMode="auto">
                            <a:xfrm>
                              <a:off x="6634" y="1059"/>
                              <a:ext cx="10" cy="144"/>
                            </a:xfrm>
                            <a:prstGeom prst="rect">
                              <a:avLst/>
                            </a:prstGeom>
                            <a:solidFill>
                              <a:srgbClr val="A5CF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7" name="Rectangle 278"/>
                          <wps:cNvSpPr>
                            <a:spLocks noChangeArrowheads="1"/>
                          </wps:cNvSpPr>
                          <wps:spPr bwMode="auto">
                            <a:xfrm>
                              <a:off x="6644" y="1059"/>
                              <a:ext cx="9" cy="144"/>
                            </a:xfrm>
                            <a:prstGeom prst="rect">
                              <a:avLst/>
                            </a:prstGeom>
                            <a:solidFill>
                              <a:srgbClr val="A3CD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8" name="Rectangle 279"/>
                          <wps:cNvSpPr>
                            <a:spLocks noChangeArrowheads="1"/>
                          </wps:cNvSpPr>
                          <wps:spPr bwMode="auto">
                            <a:xfrm>
                              <a:off x="6653" y="1059"/>
                              <a:ext cx="10" cy="144"/>
                            </a:xfrm>
                            <a:prstGeom prst="rect">
                              <a:avLst/>
                            </a:prstGeom>
                            <a:solidFill>
                              <a:srgbClr val="9FCB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9" name="Rectangle 280"/>
                          <wps:cNvSpPr>
                            <a:spLocks noChangeArrowheads="1"/>
                          </wps:cNvSpPr>
                          <wps:spPr bwMode="auto">
                            <a:xfrm>
                              <a:off x="6663" y="1059"/>
                              <a:ext cx="9" cy="144"/>
                            </a:xfrm>
                            <a:prstGeom prst="rect">
                              <a:avLst/>
                            </a:prstGeom>
                            <a:solidFill>
                              <a:srgbClr val="9CC8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0" name="Rectangle 281"/>
                          <wps:cNvSpPr>
                            <a:spLocks noChangeArrowheads="1"/>
                          </wps:cNvSpPr>
                          <wps:spPr bwMode="auto">
                            <a:xfrm>
                              <a:off x="6672" y="1059"/>
                              <a:ext cx="9" cy="144"/>
                            </a:xfrm>
                            <a:prstGeom prst="rect">
                              <a:avLst/>
                            </a:prstGeom>
                            <a:solidFill>
                              <a:srgbClr val="98C5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1" name="Rectangle 282"/>
                          <wps:cNvSpPr>
                            <a:spLocks noChangeArrowheads="1"/>
                          </wps:cNvSpPr>
                          <wps:spPr bwMode="auto">
                            <a:xfrm>
                              <a:off x="6681" y="1059"/>
                              <a:ext cx="10" cy="144"/>
                            </a:xfrm>
                            <a:prstGeom prst="rect">
                              <a:avLst/>
                            </a:prstGeom>
                            <a:solidFill>
                              <a:srgbClr val="93C1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2" name="Rectangle 283"/>
                          <wps:cNvSpPr>
                            <a:spLocks noChangeArrowheads="1"/>
                          </wps:cNvSpPr>
                          <wps:spPr bwMode="auto">
                            <a:xfrm>
                              <a:off x="6691" y="1059"/>
                              <a:ext cx="9" cy="144"/>
                            </a:xfrm>
                            <a:prstGeom prst="rect">
                              <a:avLst/>
                            </a:prstGeom>
                            <a:solidFill>
                              <a:srgbClr val="8EBD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3" name="Rectangle 284"/>
                          <wps:cNvSpPr>
                            <a:spLocks noChangeArrowheads="1"/>
                          </wps:cNvSpPr>
                          <wps:spPr bwMode="auto">
                            <a:xfrm>
                              <a:off x="6700" y="1059"/>
                              <a:ext cx="9" cy="144"/>
                            </a:xfrm>
                            <a:prstGeom prst="rect">
                              <a:avLst/>
                            </a:prstGeom>
                            <a:solidFill>
                              <a:srgbClr val="89B9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4" name="Rectangle 285"/>
                          <wps:cNvSpPr>
                            <a:spLocks noChangeArrowheads="1"/>
                          </wps:cNvSpPr>
                          <wps:spPr bwMode="auto">
                            <a:xfrm>
                              <a:off x="6709" y="1059"/>
                              <a:ext cx="10" cy="144"/>
                            </a:xfrm>
                            <a:prstGeom prst="rect">
                              <a:avLst/>
                            </a:prstGeom>
                            <a:solidFill>
                              <a:srgbClr val="83B5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5" name="Rectangle 286"/>
                          <wps:cNvSpPr>
                            <a:spLocks noChangeArrowheads="1"/>
                          </wps:cNvSpPr>
                          <wps:spPr bwMode="auto">
                            <a:xfrm>
                              <a:off x="6719" y="1059"/>
                              <a:ext cx="9" cy="144"/>
                            </a:xfrm>
                            <a:prstGeom prst="rect">
                              <a:avLst/>
                            </a:prstGeom>
                            <a:solidFill>
                              <a:srgbClr val="7EB1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6" name="Rectangle 287"/>
                          <wps:cNvSpPr>
                            <a:spLocks noChangeArrowheads="1"/>
                          </wps:cNvSpPr>
                          <wps:spPr bwMode="auto">
                            <a:xfrm>
                              <a:off x="6728" y="1059"/>
                              <a:ext cx="10" cy="144"/>
                            </a:xfrm>
                            <a:prstGeom prst="rect">
                              <a:avLst/>
                            </a:prstGeom>
                            <a:solidFill>
                              <a:srgbClr val="78A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7" name="Rectangle 288"/>
                          <wps:cNvSpPr>
                            <a:spLocks noChangeArrowheads="1"/>
                          </wps:cNvSpPr>
                          <wps:spPr bwMode="auto">
                            <a:xfrm>
                              <a:off x="6738" y="1059"/>
                              <a:ext cx="9" cy="144"/>
                            </a:xfrm>
                            <a:prstGeom prst="rect">
                              <a:avLst/>
                            </a:prstGeom>
                            <a:solidFill>
                              <a:srgbClr val="73AA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8" name="Rectangle 289"/>
                          <wps:cNvSpPr>
                            <a:spLocks noChangeArrowheads="1"/>
                          </wps:cNvSpPr>
                          <wps:spPr bwMode="auto">
                            <a:xfrm>
                              <a:off x="6747" y="1059"/>
                              <a:ext cx="9" cy="144"/>
                            </a:xfrm>
                            <a:prstGeom prst="rect">
                              <a:avLst/>
                            </a:prstGeom>
                            <a:solidFill>
                              <a:srgbClr val="6EA6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9" name="Rectangle 290"/>
                          <wps:cNvSpPr>
                            <a:spLocks noChangeArrowheads="1"/>
                          </wps:cNvSpPr>
                          <wps:spPr bwMode="auto">
                            <a:xfrm>
                              <a:off x="6756" y="1059"/>
                              <a:ext cx="10" cy="144"/>
                            </a:xfrm>
                            <a:prstGeom prst="rect">
                              <a:avLst/>
                            </a:prstGeom>
                            <a:solidFill>
                              <a:srgbClr val="6AA4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0" name="Rectangle 291"/>
                          <wps:cNvSpPr>
                            <a:spLocks noChangeArrowheads="1"/>
                          </wps:cNvSpPr>
                          <wps:spPr bwMode="auto">
                            <a:xfrm>
                              <a:off x="6766" y="1059"/>
                              <a:ext cx="9" cy="144"/>
                            </a:xfrm>
                            <a:prstGeom prst="rect">
                              <a:avLst/>
                            </a:prstGeom>
                            <a:solidFill>
                              <a:srgbClr val="66A1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1" name="Rectangle 292"/>
                          <wps:cNvSpPr>
                            <a:spLocks noChangeArrowheads="1"/>
                          </wps:cNvSpPr>
                          <wps:spPr bwMode="auto">
                            <a:xfrm>
                              <a:off x="6775" y="1059"/>
                              <a:ext cx="9" cy="144"/>
                            </a:xfrm>
                            <a:prstGeom prst="rect">
                              <a:avLst/>
                            </a:prstGeom>
                            <a:solidFill>
                              <a:srgbClr val="629F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2" name="Rectangle 293"/>
                          <wps:cNvSpPr>
                            <a:spLocks noChangeArrowheads="1"/>
                          </wps:cNvSpPr>
                          <wps:spPr bwMode="auto">
                            <a:xfrm>
                              <a:off x="6784" y="1059"/>
                              <a:ext cx="10" cy="144"/>
                            </a:xfrm>
                            <a:prstGeom prst="rect">
                              <a:avLst/>
                            </a:prstGeom>
                            <a:solidFill>
                              <a:srgbClr val="609E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3" name="Rectangle 294"/>
                          <wps:cNvSpPr>
                            <a:spLocks noChangeArrowheads="1"/>
                          </wps:cNvSpPr>
                          <wps:spPr bwMode="auto">
                            <a:xfrm>
                              <a:off x="6794" y="1059"/>
                              <a:ext cx="9" cy="144"/>
                            </a:xfrm>
                            <a:prstGeom prst="rect">
                              <a:avLst/>
                            </a:prstGeom>
                            <a:solidFill>
                              <a:srgbClr val="5D9C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4" name="Rectangle 295"/>
                          <wps:cNvSpPr>
                            <a:spLocks noChangeArrowheads="1"/>
                          </wps:cNvSpPr>
                          <wps:spPr bwMode="auto">
                            <a:xfrm>
                              <a:off x="6803" y="1059"/>
                              <a:ext cx="19" cy="144"/>
                            </a:xfrm>
                            <a:prstGeom prst="rect">
                              <a:avLst/>
                            </a:prstGeom>
                            <a:solidFill>
                              <a:srgbClr val="5C9B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5" name="Rectangle 296"/>
                          <wps:cNvSpPr>
                            <a:spLocks noChangeArrowheads="1"/>
                          </wps:cNvSpPr>
                          <wps:spPr bwMode="auto">
                            <a:xfrm>
                              <a:off x="6578" y="404"/>
                              <a:ext cx="10" cy="799"/>
                            </a:xfrm>
                            <a:prstGeom prst="rect">
                              <a:avLst/>
                            </a:prstGeom>
                            <a:solidFill>
                              <a:srgbClr val="C8E2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6" name="Rectangle 297"/>
                          <wps:cNvSpPr>
                            <a:spLocks noChangeArrowheads="1"/>
                          </wps:cNvSpPr>
                          <wps:spPr bwMode="auto">
                            <a:xfrm>
                              <a:off x="6588" y="404"/>
                              <a:ext cx="9" cy="799"/>
                            </a:xfrm>
                            <a:prstGeom prst="rect">
                              <a:avLst/>
                            </a:prstGeom>
                            <a:solidFill>
                              <a:srgbClr val="C7E1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7" name="Rectangle 298"/>
                          <wps:cNvSpPr>
                            <a:spLocks noChangeArrowheads="1"/>
                          </wps:cNvSpPr>
                          <wps:spPr bwMode="auto">
                            <a:xfrm>
                              <a:off x="6597" y="404"/>
                              <a:ext cx="9" cy="799"/>
                            </a:xfrm>
                            <a:prstGeom prst="rect">
                              <a:avLst/>
                            </a:prstGeom>
                            <a:solidFill>
                              <a:srgbClr val="C7E1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8" name="Rectangle 299"/>
                          <wps:cNvSpPr>
                            <a:spLocks noChangeArrowheads="1"/>
                          </wps:cNvSpPr>
                          <wps:spPr bwMode="auto">
                            <a:xfrm>
                              <a:off x="6606" y="404"/>
                              <a:ext cx="10" cy="799"/>
                            </a:xfrm>
                            <a:prstGeom prst="rect">
                              <a:avLst/>
                            </a:prstGeom>
                            <a:solidFill>
                              <a:srgbClr val="C6E0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9" name="Rectangle 300"/>
                          <wps:cNvSpPr>
                            <a:spLocks noChangeArrowheads="1"/>
                          </wps:cNvSpPr>
                          <wps:spPr bwMode="auto">
                            <a:xfrm>
                              <a:off x="6616" y="404"/>
                              <a:ext cx="9" cy="799"/>
                            </a:xfrm>
                            <a:prstGeom prst="rect">
                              <a:avLst/>
                            </a:prstGeom>
                            <a:solidFill>
                              <a:srgbClr val="C5DF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0" name="Rectangle 301"/>
                          <wps:cNvSpPr>
                            <a:spLocks noChangeArrowheads="1"/>
                          </wps:cNvSpPr>
                          <wps:spPr bwMode="auto">
                            <a:xfrm>
                              <a:off x="6625" y="404"/>
                              <a:ext cx="9" cy="799"/>
                            </a:xfrm>
                            <a:prstGeom prst="rect">
                              <a:avLst/>
                            </a:prstGeom>
                            <a:solidFill>
                              <a:srgbClr val="C3DD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1" name="Rectangle 302"/>
                          <wps:cNvSpPr>
                            <a:spLocks noChangeArrowheads="1"/>
                          </wps:cNvSpPr>
                          <wps:spPr bwMode="auto">
                            <a:xfrm>
                              <a:off x="6634" y="404"/>
                              <a:ext cx="10" cy="799"/>
                            </a:xfrm>
                            <a:prstGeom prst="rect">
                              <a:avLst/>
                            </a:prstGeom>
                            <a:solidFill>
                              <a:srgbClr val="C2DC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2" name="Rectangle 303"/>
                          <wps:cNvSpPr>
                            <a:spLocks noChangeArrowheads="1"/>
                          </wps:cNvSpPr>
                          <wps:spPr bwMode="auto">
                            <a:xfrm>
                              <a:off x="6644" y="404"/>
                              <a:ext cx="9" cy="799"/>
                            </a:xfrm>
                            <a:prstGeom prst="rect">
                              <a:avLst/>
                            </a:prstGeom>
                            <a:solidFill>
                              <a:srgbClr val="C0DA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3" name="Rectangle 304"/>
                          <wps:cNvSpPr>
                            <a:spLocks noChangeArrowheads="1"/>
                          </wps:cNvSpPr>
                          <wps:spPr bwMode="auto">
                            <a:xfrm>
                              <a:off x="6653" y="404"/>
                              <a:ext cx="10" cy="799"/>
                            </a:xfrm>
                            <a:prstGeom prst="rect">
                              <a:avLst/>
                            </a:prstGeom>
                            <a:solidFill>
                              <a:srgbClr val="BDD8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4" name="Rectangle 305"/>
                          <wps:cNvSpPr>
                            <a:spLocks noChangeArrowheads="1"/>
                          </wps:cNvSpPr>
                          <wps:spPr bwMode="auto">
                            <a:xfrm>
                              <a:off x="6663" y="404"/>
                              <a:ext cx="9" cy="799"/>
                            </a:xfrm>
                            <a:prstGeom prst="rect">
                              <a:avLst/>
                            </a:prstGeom>
                            <a:solidFill>
                              <a:srgbClr val="BBD5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5" name="Rectangle 306"/>
                          <wps:cNvSpPr>
                            <a:spLocks noChangeArrowheads="1"/>
                          </wps:cNvSpPr>
                          <wps:spPr bwMode="auto">
                            <a:xfrm>
                              <a:off x="6672" y="404"/>
                              <a:ext cx="9" cy="799"/>
                            </a:xfrm>
                            <a:prstGeom prst="rect">
                              <a:avLst/>
                            </a:prstGeom>
                            <a:solidFill>
                              <a:srgbClr val="B8D2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6" name="Rectangle 307"/>
                          <wps:cNvSpPr>
                            <a:spLocks noChangeArrowheads="1"/>
                          </wps:cNvSpPr>
                          <wps:spPr bwMode="auto">
                            <a:xfrm>
                              <a:off x="6681" y="404"/>
                              <a:ext cx="10" cy="799"/>
                            </a:xfrm>
                            <a:prstGeom prst="rect">
                              <a:avLst/>
                            </a:prstGeom>
                            <a:solidFill>
                              <a:srgbClr val="B5CF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7" name="Rectangle 308"/>
                          <wps:cNvSpPr>
                            <a:spLocks noChangeArrowheads="1"/>
                          </wps:cNvSpPr>
                          <wps:spPr bwMode="auto">
                            <a:xfrm>
                              <a:off x="6691" y="404"/>
                              <a:ext cx="9" cy="799"/>
                            </a:xfrm>
                            <a:prstGeom prst="rect">
                              <a:avLst/>
                            </a:prstGeom>
                            <a:solidFill>
                              <a:srgbClr val="B1CC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8" name="Rectangle 309"/>
                          <wps:cNvSpPr>
                            <a:spLocks noChangeArrowheads="1"/>
                          </wps:cNvSpPr>
                          <wps:spPr bwMode="auto">
                            <a:xfrm>
                              <a:off x="6700" y="404"/>
                              <a:ext cx="9" cy="799"/>
                            </a:xfrm>
                            <a:prstGeom prst="rect">
                              <a:avLst/>
                            </a:prstGeom>
                            <a:solidFill>
                              <a:srgbClr val="ADC8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9" name="Rectangle 310"/>
                          <wps:cNvSpPr>
                            <a:spLocks noChangeArrowheads="1"/>
                          </wps:cNvSpPr>
                          <wps:spPr bwMode="auto">
                            <a:xfrm>
                              <a:off x="6709" y="404"/>
                              <a:ext cx="10" cy="799"/>
                            </a:xfrm>
                            <a:prstGeom prst="rect">
                              <a:avLst/>
                            </a:prstGeom>
                            <a:solidFill>
                              <a:srgbClr val="A8C4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0" name="Rectangle 311"/>
                          <wps:cNvSpPr>
                            <a:spLocks noChangeArrowheads="1"/>
                          </wps:cNvSpPr>
                          <wps:spPr bwMode="auto">
                            <a:xfrm>
                              <a:off x="6719" y="404"/>
                              <a:ext cx="9" cy="799"/>
                            </a:xfrm>
                            <a:prstGeom prst="rect">
                              <a:avLst/>
                            </a:prstGeom>
                            <a:solidFill>
                              <a:srgbClr val="A4C0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1" name="Rectangle 312"/>
                          <wps:cNvSpPr>
                            <a:spLocks noChangeArrowheads="1"/>
                          </wps:cNvSpPr>
                          <wps:spPr bwMode="auto">
                            <a:xfrm>
                              <a:off x="6728" y="404"/>
                              <a:ext cx="10" cy="799"/>
                            </a:xfrm>
                            <a:prstGeom prst="rect">
                              <a:avLst/>
                            </a:prstGeom>
                            <a:solidFill>
                              <a:srgbClr val="9FBA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2" name="Rectangle 313"/>
                          <wps:cNvSpPr>
                            <a:spLocks noChangeArrowheads="1"/>
                          </wps:cNvSpPr>
                          <wps:spPr bwMode="auto">
                            <a:xfrm>
                              <a:off x="6738" y="404"/>
                              <a:ext cx="9" cy="799"/>
                            </a:xfrm>
                            <a:prstGeom prst="rect">
                              <a:avLst/>
                            </a:prstGeom>
                            <a:solidFill>
                              <a:srgbClr val="99B5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3" name="Rectangle 314"/>
                          <wps:cNvSpPr>
                            <a:spLocks noChangeArrowheads="1"/>
                          </wps:cNvSpPr>
                          <wps:spPr bwMode="auto">
                            <a:xfrm>
                              <a:off x="6747" y="404"/>
                              <a:ext cx="9" cy="799"/>
                            </a:xfrm>
                            <a:prstGeom prst="rect">
                              <a:avLst/>
                            </a:prstGeom>
                            <a:solidFill>
                              <a:srgbClr val="94B0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4" name="Rectangle 315"/>
                          <wps:cNvSpPr>
                            <a:spLocks noChangeArrowheads="1"/>
                          </wps:cNvSpPr>
                          <wps:spPr bwMode="auto">
                            <a:xfrm>
                              <a:off x="6756" y="404"/>
                              <a:ext cx="10" cy="799"/>
                            </a:xfrm>
                            <a:prstGeom prst="rect">
                              <a:avLst/>
                            </a:prstGeom>
                            <a:solidFill>
                              <a:srgbClr val="8EA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5" name="Rectangle 316"/>
                          <wps:cNvSpPr>
                            <a:spLocks noChangeArrowheads="1"/>
                          </wps:cNvSpPr>
                          <wps:spPr bwMode="auto">
                            <a:xfrm>
                              <a:off x="6766" y="404"/>
                              <a:ext cx="9" cy="799"/>
                            </a:xfrm>
                            <a:prstGeom prst="rect">
                              <a:avLst/>
                            </a:prstGeom>
                            <a:solidFill>
                              <a:srgbClr val="88A6D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6" name="Rectangle 317"/>
                          <wps:cNvSpPr>
                            <a:spLocks noChangeArrowheads="1"/>
                          </wps:cNvSpPr>
                          <wps:spPr bwMode="auto">
                            <a:xfrm>
                              <a:off x="6775" y="404"/>
                              <a:ext cx="9" cy="799"/>
                            </a:xfrm>
                            <a:prstGeom prst="rect">
                              <a:avLst/>
                            </a:prstGeom>
                            <a:solidFill>
                              <a:srgbClr val="82A0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7" name="Rectangle 318"/>
                          <wps:cNvSpPr>
                            <a:spLocks noChangeArrowheads="1"/>
                          </wps:cNvSpPr>
                          <wps:spPr bwMode="auto">
                            <a:xfrm>
                              <a:off x="6784" y="404"/>
                              <a:ext cx="10" cy="799"/>
                            </a:xfrm>
                            <a:prstGeom prst="rect">
                              <a:avLst/>
                            </a:prstGeom>
                            <a:solidFill>
                              <a:srgbClr val="7C9C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8" name="Rectangle 319"/>
                          <wps:cNvSpPr>
                            <a:spLocks noChangeArrowheads="1"/>
                          </wps:cNvSpPr>
                          <wps:spPr bwMode="auto">
                            <a:xfrm>
                              <a:off x="6794" y="404"/>
                              <a:ext cx="9" cy="799"/>
                            </a:xfrm>
                            <a:prstGeom prst="rect">
                              <a:avLst/>
                            </a:prstGeom>
                            <a:solidFill>
                              <a:srgbClr val="7696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9" name="Rectangle 320"/>
                          <wps:cNvSpPr>
                            <a:spLocks noChangeArrowheads="1"/>
                          </wps:cNvSpPr>
                          <wps:spPr bwMode="auto">
                            <a:xfrm>
                              <a:off x="6803" y="404"/>
                              <a:ext cx="10" cy="799"/>
                            </a:xfrm>
                            <a:prstGeom prst="rect">
                              <a:avLst/>
                            </a:prstGeom>
                            <a:solidFill>
                              <a:srgbClr val="7092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0" name="Rectangle 321"/>
                          <wps:cNvSpPr>
                            <a:spLocks noChangeArrowheads="1"/>
                          </wps:cNvSpPr>
                          <wps:spPr bwMode="auto">
                            <a:xfrm>
                              <a:off x="6813" y="404"/>
                              <a:ext cx="9" cy="799"/>
                            </a:xfrm>
                            <a:prstGeom prst="rect">
                              <a:avLst/>
                            </a:prstGeom>
                            <a:solidFill>
                              <a:srgbClr val="6B8DC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1" name="Rectangle 322"/>
                          <wps:cNvSpPr>
                            <a:spLocks noChangeArrowheads="1"/>
                          </wps:cNvSpPr>
                          <wps:spPr bwMode="auto">
                            <a:xfrm>
                              <a:off x="6822" y="404"/>
                              <a:ext cx="9" cy="799"/>
                            </a:xfrm>
                            <a:prstGeom prst="rect">
                              <a:avLst/>
                            </a:prstGeom>
                            <a:solidFill>
                              <a:srgbClr val="6689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2" name="Rectangle 323"/>
                          <wps:cNvSpPr>
                            <a:spLocks noChangeArrowheads="1"/>
                          </wps:cNvSpPr>
                          <wps:spPr bwMode="auto">
                            <a:xfrm>
                              <a:off x="6831" y="404"/>
                              <a:ext cx="10" cy="799"/>
                            </a:xfrm>
                            <a:prstGeom prst="rect">
                              <a:avLst/>
                            </a:prstGeom>
                            <a:solidFill>
                              <a:srgbClr val="6085C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3" name="Rectangle 324"/>
                          <wps:cNvSpPr>
                            <a:spLocks noChangeArrowheads="1"/>
                          </wps:cNvSpPr>
                          <wps:spPr bwMode="auto">
                            <a:xfrm>
                              <a:off x="6841" y="404"/>
                              <a:ext cx="9" cy="799"/>
                            </a:xfrm>
                            <a:prstGeom prst="rect">
                              <a:avLst/>
                            </a:prstGeom>
                            <a:solidFill>
                              <a:srgbClr val="5C81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4" name="Rectangle 325"/>
                          <wps:cNvSpPr>
                            <a:spLocks noChangeArrowheads="1"/>
                          </wps:cNvSpPr>
                          <wps:spPr bwMode="auto">
                            <a:xfrm>
                              <a:off x="6850" y="404"/>
                              <a:ext cx="9" cy="799"/>
                            </a:xfrm>
                            <a:prstGeom prst="rect">
                              <a:avLst/>
                            </a:prstGeom>
                            <a:solidFill>
                              <a:srgbClr val="577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5" name="Rectangle 326"/>
                          <wps:cNvSpPr>
                            <a:spLocks noChangeArrowheads="1"/>
                          </wps:cNvSpPr>
                          <wps:spPr bwMode="auto">
                            <a:xfrm>
                              <a:off x="6859" y="404"/>
                              <a:ext cx="10" cy="799"/>
                            </a:xfrm>
                            <a:prstGeom prst="rect">
                              <a:avLst/>
                            </a:prstGeom>
                            <a:solidFill>
                              <a:srgbClr val="547B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6" name="Rectangle 327"/>
                          <wps:cNvSpPr>
                            <a:spLocks noChangeArrowheads="1"/>
                          </wps:cNvSpPr>
                          <wps:spPr bwMode="auto">
                            <a:xfrm>
                              <a:off x="6869" y="404"/>
                              <a:ext cx="9" cy="799"/>
                            </a:xfrm>
                            <a:prstGeom prst="rect">
                              <a:avLst/>
                            </a:prstGeom>
                            <a:solidFill>
                              <a:srgbClr val="5179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7" name="Rectangle 328"/>
                          <wps:cNvSpPr>
                            <a:spLocks noChangeArrowheads="1"/>
                          </wps:cNvSpPr>
                          <wps:spPr bwMode="auto">
                            <a:xfrm>
                              <a:off x="6878" y="404"/>
                              <a:ext cx="9" cy="799"/>
                            </a:xfrm>
                            <a:prstGeom prst="rect">
                              <a:avLst/>
                            </a:prstGeom>
                            <a:solidFill>
                              <a:srgbClr val="4E77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8" name="Rectangle 329"/>
                          <wps:cNvSpPr>
                            <a:spLocks noChangeArrowheads="1"/>
                          </wps:cNvSpPr>
                          <wps:spPr bwMode="auto">
                            <a:xfrm>
                              <a:off x="6887" y="404"/>
                              <a:ext cx="10" cy="799"/>
                            </a:xfrm>
                            <a:prstGeom prst="rect">
                              <a:avLst/>
                            </a:prstGeom>
                            <a:solidFill>
                              <a:srgbClr val="4B75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9" name="Rectangle 330"/>
                          <wps:cNvSpPr>
                            <a:spLocks noChangeArrowheads="1"/>
                          </wps:cNvSpPr>
                          <wps:spPr bwMode="auto">
                            <a:xfrm>
                              <a:off x="6897" y="404"/>
                              <a:ext cx="9" cy="799"/>
                            </a:xfrm>
                            <a:prstGeom prst="rect">
                              <a:avLst/>
                            </a:prstGeom>
                            <a:solidFill>
                              <a:srgbClr val="4974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0" name="Rectangle 331"/>
                          <wps:cNvSpPr>
                            <a:spLocks noChangeArrowheads="1"/>
                          </wps:cNvSpPr>
                          <wps:spPr bwMode="auto">
                            <a:xfrm>
                              <a:off x="6906" y="404"/>
                              <a:ext cx="10" cy="799"/>
                            </a:xfrm>
                            <a:prstGeom prst="rect">
                              <a:avLst/>
                            </a:prstGeom>
                            <a:solidFill>
                              <a:srgbClr val="4B75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1" name="Freeform 332"/>
                          <wps:cNvSpPr>
                            <a:spLocks/>
                          </wps:cNvSpPr>
                          <wps:spPr bwMode="auto">
                            <a:xfrm>
                              <a:off x="6571" y="1092"/>
                              <a:ext cx="242" cy="125"/>
                            </a:xfrm>
                            <a:custGeom>
                              <a:avLst/>
                              <a:gdLst>
                                <a:gd name="T0" fmla="*/ 20 w 414"/>
                                <a:gd name="T1" fmla="*/ 0 h 207"/>
                                <a:gd name="T2" fmla="*/ 2 w 414"/>
                                <a:gd name="T3" fmla="*/ 24 h 207"/>
                                <a:gd name="T4" fmla="*/ 6 w 414"/>
                                <a:gd name="T5" fmla="*/ 51 h 207"/>
                                <a:gd name="T6" fmla="*/ 28 w 414"/>
                                <a:gd name="T7" fmla="*/ 77 h 207"/>
                                <a:gd name="T8" fmla="*/ 64 w 414"/>
                                <a:gd name="T9" fmla="*/ 100 h 207"/>
                                <a:gd name="T10" fmla="*/ 87 w 414"/>
                                <a:gd name="T11" fmla="*/ 110 h 207"/>
                                <a:gd name="T12" fmla="*/ 112 w 414"/>
                                <a:gd name="T13" fmla="*/ 117 h 207"/>
                                <a:gd name="T14" fmla="*/ 153 w 414"/>
                                <a:gd name="T15" fmla="*/ 124 h 207"/>
                                <a:gd name="T16" fmla="*/ 188 w 414"/>
                                <a:gd name="T17" fmla="*/ 124 h 207"/>
                                <a:gd name="T18" fmla="*/ 242 w 414"/>
                                <a:gd name="T19" fmla="*/ 103 h 207"/>
                                <a:gd name="T20" fmla="*/ 242 w 414"/>
                                <a:gd name="T21" fmla="*/ 98 h 207"/>
                                <a:gd name="T22" fmla="*/ 231 w 414"/>
                                <a:gd name="T23" fmla="*/ 98 h 207"/>
                                <a:gd name="T24" fmla="*/ 192 w 414"/>
                                <a:gd name="T25" fmla="*/ 93 h 207"/>
                                <a:gd name="T26" fmla="*/ 146 w 414"/>
                                <a:gd name="T27" fmla="*/ 83 h 207"/>
                                <a:gd name="T28" fmla="*/ 76 w 414"/>
                                <a:gd name="T29" fmla="*/ 57 h 207"/>
                                <a:gd name="T30" fmla="*/ 44 w 414"/>
                                <a:gd name="T31" fmla="*/ 31 h 207"/>
                                <a:gd name="T32" fmla="*/ 20 w 414"/>
                                <a:gd name="T33" fmla="*/ 0 h 20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414" h="207">
                                  <a:moveTo>
                                    <a:pt x="34" y="0"/>
                                  </a:moveTo>
                                  <a:cubicBezTo>
                                    <a:pt x="17" y="7"/>
                                    <a:pt x="6" y="22"/>
                                    <a:pt x="3" y="40"/>
                                  </a:cubicBezTo>
                                  <a:cubicBezTo>
                                    <a:pt x="0" y="55"/>
                                    <a:pt x="3" y="71"/>
                                    <a:pt x="10" y="84"/>
                                  </a:cubicBezTo>
                                  <a:cubicBezTo>
                                    <a:pt x="20" y="101"/>
                                    <a:pt x="33" y="116"/>
                                    <a:pt x="48" y="128"/>
                                  </a:cubicBezTo>
                                  <a:cubicBezTo>
                                    <a:pt x="67" y="143"/>
                                    <a:pt x="88" y="156"/>
                                    <a:pt x="110" y="166"/>
                                  </a:cubicBezTo>
                                  <a:cubicBezTo>
                                    <a:pt x="123" y="172"/>
                                    <a:pt x="136" y="177"/>
                                    <a:pt x="149" y="182"/>
                                  </a:cubicBezTo>
                                  <a:cubicBezTo>
                                    <a:pt x="163" y="187"/>
                                    <a:pt x="177" y="191"/>
                                    <a:pt x="191" y="194"/>
                                  </a:cubicBezTo>
                                  <a:cubicBezTo>
                                    <a:pt x="214" y="200"/>
                                    <a:pt x="237" y="204"/>
                                    <a:pt x="261" y="206"/>
                                  </a:cubicBezTo>
                                  <a:cubicBezTo>
                                    <a:pt x="281" y="207"/>
                                    <a:pt x="301" y="207"/>
                                    <a:pt x="322" y="205"/>
                                  </a:cubicBezTo>
                                  <a:cubicBezTo>
                                    <a:pt x="355" y="202"/>
                                    <a:pt x="387" y="190"/>
                                    <a:pt x="414" y="170"/>
                                  </a:cubicBezTo>
                                  <a:lnTo>
                                    <a:pt x="414" y="163"/>
                                  </a:lnTo>
                                  <a:lnTo>
                                    <a:pt x="395" y="162"/>
                                  </a:lnTo>
                                  <a:lnTo>
                                    <a:pt x="329" y="154"/>
                                  </a:lnTo>
                                  <a:lnTo>
                                    <a:pt x="249" y="137"/>
                                  </a:lnTo>
                                  <a:lnTo>
                                    <a:pt x="130" y="94"/>
                                  </a:lnTo>
                                  <a:lnTo>
                                    <a:pt x="76" y="51"/>
                                  </a:lnTo>
                                  <a:lnTo>
                                    <a:pt x="34" y="0"/>
                                  </a:lnTo>
                                  <a:close/>
                                </a:path>
                              </a:pathLst>
                            </a:custGeom>
                            <a:solidFill>
                              <a:srgbClr val="024991"/>
                            </a:solidFill>
                            <a:ln w="0">
                              <a:solidFill>
                                <a:srgbClr val="000000"/>
                              </a:solidFill>
                              <a:round/>
                              <a:headEnd/>
                              <a:tailEnd/>
                            </a:ln>
                          </wps:spPr>
                          <wps:bodyPr rot="0" vert="horz" wrap="square" lIns="91440" tIns="45720" rIns="91440" bIns="45720" anchor="t" anchorCtr="0" upright="1">
                            <a:noAutofit/>
                          </wps:bodyPr>
                        </wps:wsp>
                        <pic:pic xmlns:pic="http://schemas.openxmlformats.org/drawingml/2006/picture">
                          <pic:nvPicPr>
                            <pic:cNvPr id="332" name="Picture 33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6569" y="1078"/>
                              <a:ext cx="253" cy="1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3" name="Picture 33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6569" y="1078"/>
                              <a:ext cx="253" cy="135"/>
                            </a:xfrm>
                            <a:prstGeom prst="rect">
                              <a:avLst/>
                            </a:prstGeom>
                            <a:noFill/>
                            <a:extLst>
                              <a:ext uri="{909E8E84-426E-40DD-AFC4-6F175D3DCCD1}">
                                <a14:hiddenFill xmlns:a14="http://schemas.microsoft.com/office/drawing/2010/main">
                                  <a:solidFill>
                                    <a:srgbClr val="FFFFFF"/>
                                  </a:solidFill>
                                </a14:hiddenFill>
                              </a:ext>
                            </a:extLst>
                          </pic:spPr>
                        </pic:pic>
                        <wps:wsp>
                          <wps:cNvPr id="334" name="Freeform 335"/>
                          <wps:cNvSpPr>
                            <a:spLocks/>
                          </wps:cNvSpPr>
                          <wps:spPr bwMode="auto">
                            <a:xfrm>
                              <a:off x="6609" y="850"/>
                              <a:ext cx="151" cy="333"/>
                            </a:xfrm>
                            <a:custGeom>
                              <a:avLst/>
                              <a:gdLst>
                                <a:gd name="T0" fmla="*/ 151 w 257"/>
                                <a:gd name="T1" fmla="*/ 88 h 554"/>
                                <a:gd name="T2" fmla="*/ 149 w 257"/>
                                <a:gd name="T3" fmla="*/ 84 h 554"/>
                                <a:gd name="T4" fmla="*/ 7 w 257"/>
                                <a:gd name="T5" fmla="*/ 1 h 554"/>
                                <a:gd name="T6" fmla="*/ 2 w 257"/>
                                <a:gd name="T7" fmla="*/ 1 h 554"/>
                                <a:gd name="T8" fmla="*/ 0 w 257"/>
                                <a:gd name="T9" fmla="*/ 5 h 554"/>
                                <a:gd name="T10" fmla="*/ 0 w 257"/>
                                <a:gd name="T11" fmla="*/ 262 h 554"/>
                                <a:gd name="T12" fmla="*/ 75 w 257"/>
                                <a:gd name="T13" fmla="*/ 311 h 554"/>
                                <a:gd name="T14" fmla="*/ 75 w 257"/>
                                <a:gd name="T15" fmla="*/ 311 h 554"/>
                                <a:gd name="T16" fmla="*/ 76 w 257"/>
                                <a:gd name="T17" fmla="*/ 312 h 554"/>
                                <a:gd name="T18" fmla="*/ 76 w 257"/>
                                <a:gd name="T19" fmla="*/ 313 h 554"/>
                                <a:gd name="T20" fmla="*/ 76 w 257"/>
                                <a:gd name="T21" fmla="*/ 313 h 554"/>
                                <a:gd name="T22" fmla="*/ 151 w 257"/>
                                <a:gd name="T23" fmla="*/ 333 h 554"/>
                                <a:gd name="T24" fmla="*/ 151 w 257"/>
                                <a:gd name="T25" fmla="*/ 88 h 554"/>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57" h="554">
                                  <a:moveTo>
                                    <a:pt x="257" y="147"/>
                                  </a:moveTo>
                                  <a:cubicBezTo>
                                    <a:pt x="257" y="144"/>
                                    <a:pt x="255" y="141"/>
                                    <a:pt x="253" y="140"/>
                                  </a:cubicBezTo>
                                  <a:lnTo>
                                    <a:pt x="12" y="1"/>
                                  </a:lnTo>
                                  <a:cubicBezTo>
                                    <a:pt x="10" y="0"/>
                                    <a:pt x="7" y="0"/>
                                    <a:pt x="4" y="1"/>
                                  </a:cubicBezTo>
                                  <a:cubicBezTo>
                                    <a:pt x="2" y="3"/>
                                    <a:pt x="0" y="5"/>
                                    <a:pt x="0" y="8"/>
                                  </a:cubicBezTo>
                                  <a:lnTo>
                                    <a:pt x="0" y="436"/>
                                  </a:lnTo>
                                  <a:cubicBezTo>
                                    <a:pt x="36" y="472"/>
                                    <a:pt x="80" y="500"/>
                                    <a:pt x="127" y="518"/>
                                  </a:cubicBezTo>
                                  <a:lnTo>
                                    <a:pt x="127" y="518"/>
                                  </a:lnTo>
                                  <a:lnTo>
                                    <a:pt x="129" y="519"/>
                                  </a:lnTo>
                                  <a:lnTo>
                                    <a:pt x="130" y="520"/>
                                  </a:lnTo>
                                  <a:cubicBezTo>
                                    <a:pt x="171" y="535"/>
                                    <a:pt x="214" y="546"/>
                                    <a:pt x="257" y="554"/>
                                  </a:cubicBezTo>
                                  <a:lnTo>
                                    <a:pt x="257" y="147"/>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335" name="Rectangle 336"/>
                          <wps:cNvSpPr>
                            <a:spLocks noChangeArrowheads="1"/>
                          </wps:cNvSpPr>
                          <wps:spPr bwMode="auto">
                            <a:xfrm>
                              <a:off x="6691" y="914"/>
                              <a:ext cx="9" cy="251"/>
                            </a:xfrm>
                            <a:prstGeom prst="rect">
                              <a:avLst/>
                            </a:prstGeom>
                            <a:solidFill>
                              <a:srgbClr val="5B9A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6" name="Rectangle 337"/>
                          <wps:cNvSpPr>
                            <a:spLocks noChangeArrowheads="1"/>
                          </wps:cNvSpPr>
                          <wps:spPr bwMode="auto">
                            <a:xfrm>
                              <a:off x="6700" y="914"/>
                              <a:ext cx="9" cy="251"/>
                            </a:xfrm>
                            <a:prstGeom prst="rect">
                              <a:avLst/>
                            </a:prstGeom>
                            <a:solidFill>
                              <a:srgbClr val="5998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7" name="Rectangle 338"/>
                          <wps:cNvSpPr>
                            <a:spLocks noChangeArrowheads="1"/>
                          </wps:cNvSpPr>
                          <wps:spPr bwMode="auto">
                            <a:xfrm>
                              <a:off x="6709" y="914"/>
                              <a:ext cx="10" cy="251"/>
                            </a:xfrm>
                            <a:prstGeom prst="rect">
                              <a:avLst/>
                            </a:prstGeom>
                            <a:solidFill>
                              <a:srgbClr val="528F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8" name="Rectangle 339"/>
                          <wps:cNvSpPr>
                            <a:spLocks noChangeArrowheads="1"/>
                          </wps:cNvSpPr>
                          <wps:spPr bwMode="auto">
                            <a:xfrm>
                              <a:off x="6719" y="914"/>
                              <a:ext cx="9" cy="251"/>
                            </a:xfrm>
                            <a:prstGeom prst="rect">
                              <a:avLst/>
                            </a:prstGeom>
                            <a:solidFill>
                              <a:srgbClr val="457DB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9" name="Rectangle 340"/>
                          <wps:cNvSpPr>
                            <a:spLocks noChangeArrowheads="1"/>
                          </wps:cNvSpPr>
                          <wps:spPr bwMode="auto">
                            <a:xfrm>
                              <a:off x="6728" y="914"/>
                              <a:ext cx="10" cy="251"/>
                            </a:xfrm>
                            <a:prstGeom prst="rect">
                              <a:avLst/>
                            </a:prstGeom>
                            <a:solidFill>
                              <a:srgbClr val="376A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0" name="Rectangle 341"/>
                          <wps:cNvSpPr>
                            <a:spLocks noChangeArrowheads="1"/>
                          </wps:cNvSpPr>
                          <wps:spPr bwMode="auto">
                            <a:xfrm>
                              <a:off x="6738" y="914"/>
                              <a:ext cx="9" cy="251"/>
                            </a:xfrm>
                            <a:prstGeom prst="rect">
                              <a:avLst/>
                            </a:prstGeom>
                            <a:solidFill>
                              <a:srgbClr val="2D60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1" name="Rectangle 342"/>
                          <wps:cNvSpPr>
                            <a:spLocks noChangeArrowheads="1"/>
                          </wps:cNvSpPr>
                          <wps:spPr bwMode="auto">
                            <a:xfrm>
                              <a:off x="6616" y="866"/>
                              <a:ext cx="9" cy="270"/>
                            </a:xfrm>
                            <a:prstGeom prst="rect">
                              <a:avLst/>
                            </a:prstGeom>
                            <a:solidFill>
                              <a:srgbClr val="5A9A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2" name="Rectangle 343"/>
                          <wps:cNvSpPr>
                            <a:spLocks noChangeArrowheads="1"/>
                          </wps:cNvSpPr>
                          <wps:spPr bwMode="auto">
                            <a:xfrm>
                              <a:off x="6625" y="866"/>
                              <a:ext cx="9" cy="270"/>
                            </a:xfrm>
                            <a:prstGeom prst="rect">
                              <a:avLst/>
                            </a:prstGeom>
                            <a:solidFill>
                              <a:srgbClr val="5999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3" name="Rectangle 344"/>
                          <wps:cNvSpPr>
                            <a:spLocks noChangeArrowheads="1"/>
                          </wps:cNvSpPr>
                          <wps:spPr bwMode="auto">
                            <a:xfrm>
                              <a:off x="6634" y="866"/>
                              <a:ext cx="10" cy="270"/>
                            </a:xfrm>
                            <a:prstGeom prst="rect">
                              <a:avLst/>
                            </a:prstGeom>
                            <a:solidFill>
                              <a:srgbClr val="5390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4" name="Rectangle 345"/>
                          <wps:cNvSpPr>
                            <a:spLocks noChangeArrowheads="1"/>
                          </wps:cNvSpPr>
                          <wps:spPr bwMode="auto">
                            <a:xfrm>
                              <a:off x="6644" y="866"/>
                              <a:ext cx="9" cy="270"/>
                            </a:xfrm>
                            <a:prstGeom prst="rect">
                              <a:avLst/>
                            </a:prstGeom>
                            <a:solidFill>
                              <a:srgbClr val="467FB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5" name="Rectangle 346"/>
                          <wps:cNvSpPr>
                            <a:spLocks noChangeArrowheads="1"/>
                          </wps:cNvSpPr>
                          <wps:spPr bwMode="auto">
                            <a:xfrm>
                              <a:off x="6653" y="866"/>
                              <a:ext cx="10" cy="270"/>
                            </a:xfrm>
                            <a:prstGeom prst="rect">
                              <a:avLst/>
                            </a:prstGeom>
                            <a:solidFill>
                              <a:srgbClr val="386C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6" name="Rectangle 347"/>
                          <wps:cNvSpPr>
                            <a:spLocks noChangeArrowheads="1"/>
                          </wps:cNvSpPr>
                          <wps:spPr bwMode="auto">
                            <a:xfrm>
                              <a:off x="6663" y="866"/>
                              <a:ext cx="9" cy="270"/>
                            </a:xfrm>
                            <a:prstGeom prst="rect">
                              <a:avLst/>
                            </a:prstGeom>
                            <a:solidFill>
                              <a:srgbClr val="2D609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7" name="Rectangle 348"/>
                          <wps:cNvSpPr>
                            <a:spLocks noChangeArrowheads="1"/>
                          </wps:cNvSpPr>
                          <wps:spPr bwMode="auto">
                            <a:xfrm>
                              <a:off x="6672" y="866"/>
                              <a:ext cx="9" cy="270"/>
                            </a:xfrm>
                            <a:prstGeom prst="rect">
                              <a:avLst/>
                            </a:prstGeom>
                            <a:solidFill>
                              <a:srgbClr val="2F629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8" name="Rectangle 349"/>
                          <wps:cNvSpPr>
                            <a:spLocks noChangeArrowheads="1"/>
                          </wps:cNvSpPr>
                          <wps:spPr bwMode="auto">
                            <a:xfrm>
                              <a:off x="7000" y="597"/>
                              <a:ext cx="19" cy="279"/>
                            </a:xfrm>
                            <a:prstGeom prst="rect">
                              <a:avLst/>
                            </a:prstGeom>
                            <a:solidFill>
                              <a:srgbClr val="ACD5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9" name="Rectangle 350"/>
                          <wps:cNvSpPr>
                            <a:spLocks noChangeArrowheads="1"/>
                          </wps:cNvSpPr>
                          <wps:spPr bwMode="auto">
                            <a:xfrm>
                              <a:off x="7019" y="597"/>
                              <a:ext cx="9" cy="279"/>
                            </a:xfrm>
                            <a:prstGeom prst="rect">
                              <a:avLst/>
                            </a:prstGeom>
                            <a:solidFill>
                              <a:srgbClr val="ABD5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0" name="Rectangle 351"/>
                          <wps:cNvSpPr>
                            <a:spLocks noChangeArrowheads="1"/>
                          </wps:cNvSpPr>
                          <wps:spPr bwMode="auto">
                            <a:xfrm>
                              <a:off x="7028" y="597"/>
                              <a:ext cx="9" cy="279"/>
                            </a:xfrm>
                            <a:prstGeom prst="rect">
                              <a:avLst/>
                            </a:prstGeom>
                            <a:solidFill>
                              <a:srgbClr val="ABD4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1" name="Rectangle 352"/>
                          <wps:cNvSpPr>
                            <a:spLocks noChangeArrowheads="1"/>
                          </wps:cNvSpPr>
                          <wps:spPr bwMode="auto">
                            <a:xfrm>
                              <a:off x="7037" y="597"/>
                              <a:ext cx="10" cy="279"/>
                            </a:xfrm>
                            <a:prstGeom prst="rect">
                              <a:avLst/>
                            </a:prstGeom>
                            <a:solidFill>
                              <a:srgbClr val="AAD4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2" name="Rectangle 353"/>
                          <wps:cNvSpPr>
                            <a:spLocks noChangeArrowheads="1"/>
                          </wps:cNvSpPr>
                          <wps:spPr bwMode="auto">
                            <a:xfrm>
                              <a:off x="7047" y="597"/>
                              <a:ext cx="9" cy="279"/>
                            </a:xfrm>
                            <a:prstGeom prst="rect">
                              <a:avLst/>
                            </a:prstGeom>
                            <a:solidFill>
                              <a:srgbClr val="AAD3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3" name="Rectangle 354"/>
                          <wps:cNvSpPr>
                            <a:spLocks noChangeArrowheads="1"/>
                          </wps:cNvSpPr>
                          <wps:spPr bwMode="auto">
                            <a:xfrm>
                              <a:off x="7056" y="597"/>
                              <a:ext cx="10" cy="279"/>
                            </a:xfrm>
                            <a:prstGeom prst="rect">
                              <a:avLst/>
                            </a:prstGeom>
                            <a:solidFill>
                              <a:srgbClr val="A9D2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4" name="Rectangle 355"/>
                          <wps:cNvSpPr>
                            <a:spLocks noChangeArrowheads="1"/>
                          </wps:cNvSpPr>
                          <wps:spPr bwMode="auto">
                            <a:xfrm>
                              <a:off x="7066" y="597"/>
                              <a:ext cx="9" cy="279"/>
                            </a:xfrm>
                            <a:prstGeom prst="rect">
                              <a:avLst/>
                            </a:prstGeom>
                            <a:solidFill>
                              <a:srgbClr val="A8D2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5" name="Rectangle 356"/>
                          <wps:cNvSpPr>
                            <a:spLocks noChangeArrowheads="1"/>
                          </wps:cNvSpPr>
                          <wps:spPr bwMode="auto">
                            <a:xfrm>
                              <a:off x="7075" y="597"/>
                              <a:ext cx="9" cy="279"/>
                            </a:xfrm>
                            <a:prstGeom prst="rect">
                              <a:avLst/>
                            </a:prstGeom>
                            <a:solidFill>
                              <a:srgbClr val="A7D1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6" name="Rectangle 357"/>
                          <wps:cNvSpPr>
                            <a:spLocks noChangeArrowheads="1"/>
                          </wps:cNvSpPr>
                          <wps:spPr bwMode="auto">
                            <a:xfrm>
                              <a:off x="7084" y="597"/>
                              <a:ext cx="10" cy="279"/>
                            </a:xfrm>
                            <a:prstGeom prst="rect">
                              <a:avLst/>
                            </a:prstGeom>
                            <a:solidFill>
                              <a:srgbClr val="A6D0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7" name="Rectangle 358"/>
                          <wps:cNvSpPr>
                            <a:spLocks noChangeArrowheads="1"/>
                          </wps:cNvSpPr>
                          <wps:spPr bwMode="auto">
                            <a:xfrm>
                              <a:off x="7094" y="597"/>
                              <a:ext cx="9" cy="279"/>
                            </a:xfrm>
                            <a:prstGeom prst="rect">
                              <a:avLst/>
                            </a:prstGeom>
                            <a:solidFill>
                              <a:srgbClr val="A5CF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8" name="Rectangle 359"/>
                          <wps:cNvSpPr>
                            <a:spLocks noChangeArrowheads="1"/>
                          </wps:cNvSpPr>
                          <wps:spPr bwMode="auto">
                            <a:xfrm>
                              <a:off x="7103" y="597"/>
                              <a:ext cx="9" cy="279"/>
                            </a:xfrm>
                            <a:prstGeom prst="rect">
                              <a:avLst/>
                            </a:prstGeom>
                            <a:solidFill>
                              <a:srgbClr val="A3CE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9" name="Rectangle 360"/>
                          <wps:cNvSpPr>
                            <a:spLocks noChangeArrowheads="1"/>
                          </wps:cNvSpPr>
                          <wps:spPr bwMode="auto">
                            <a:xfrm>
                              <a:off x="7112" y="597"/>
                              <a:ext cx="10" cy="279"/>
                            </a:xfrm>
                            <a:prstGeom prst="rect">
                              <a:avLst/>
                            </a:prstGeom>
                            <a:solidFill>
                              <a:srgbClr val="A2CC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0" name="Rectangle 361"/>
                          <wps:cNvSpPr>
                            <a:spLocks noChangeArrowheads="1"/>
                          </wps:cNvSpPr>
                          <wps:spPr bwMode="auto">
                            <a:xfrm>
                              <a:off x="7122" y="597"/>
                              <a:ext cx="9" cy="279"/>
                            </a:xfrm>
                            <a:prstGeom prst="rect">
                              <a:avLst/>
                            </a:prstGeom>
                            <a:solidFill>
                              <a:srgbClr val="A0CB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1" name="Rectangle 362"/>
                          <wps:cNvSpPr>
                            <a:spLocks noChangeArrowheads="1"/>
                          </wps:cNvSpPr>
                          <wps:spPr bwMode="auto">
                            <a:xfrm>
                              <a:off x="7131" y="597"/>
                              <a:ext cx="10" cy="279"/>
                            </a:xfrm>
                            <a:prstGeom prst="rect">
                              <a:avLst/>
                            </a:prstGeom>
                            <a:solidFill>
                              <a:srgbClr val="9EC9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2" name="Rectangle 363"/>
                          <wps:cNvSpPr>
                            <a:spLocks noChangeArrowheads="1"/>
                          </wps:cNvSpPr>
                          <wps:spPr bwMode="auto">
                            <a:xfrm>
                              <a:off x="7141" y="597"/>
                              <a:ext cx="9" cy="279"/>
                            </a:xfrm>
                            <a:prstGeom prst="rect">
                              <a:avLst/>
                            </a:prstGeom>
                            <a:solidFill>
                              <a:srgbClr val="9CC8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3" name="Rectangle 364"/>
                          <wps:cNvSpPr>
                            <a:spLocks noChangeArrowheads="1"/>
                          </wps:cNvSpPr>
                          <wps:spPr bwMode="auto">
                            <a:xfrm>
                              <a:off x="7150" y="597"/>
                              <a:ext cx="9" cy="279"/>
                            </a:xfrm>
                            <a:prstGeom prst="rect">
                              <a:avLst/>
                            </a:prstGeom>
                            <a:solidFill>
                              <a:srgbClr val="9AC6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4" name="Rectangle 365"/>
                          <wps:cNvSpPr>
                            <a:spLocks noChangeArrowheads="1"/>
                          </wps:cNvSpPr>
                          <wps:spPr bwMode="auto">
                            <a:xfrm>
                              <a:off x="7159" y="597"/>
                              <a:ext cx="10" cy="279"/>
                            </a:xfrm>
                            <a:prstGeom prst="rect">
                              <a:avLst/>
                            </a:prstGeom>
                            <a:solidFill>
                              <a:srgbClr val="97C4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5" name="Rectangle 366"/>
                          <wps:cNvSpPr>
                            <a:spLocks noChangeArrowheads="1"/>
                          </wps:cNvSpPr>
                          <wps:spPr bwMode="auto">
                            <a:xfrm>
                              <a:off x="7169" y="597"/>
                              <a:ext cx="9" cy="279"/>
                            </a:xfrm>
                            <a:prstGeom prst="rect">
                              <a:avLst/>
                            </a:prstGeom>
                            <a:solidFill>
                              <a:srgbClr val="95C2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6" name="Rectangle 367"/>
                          <wps:cNvSpPr>
                            <a:spLocks noChangeArrowheads="1"/>
                          </wps:cNvSpPr>
                          <wps:spPr bwMode="auto">
                            <a:xfrm>
                              <a:off x="7178" y="597"/>
                              <a:ext cx="9" cy="279"/>
                            </a:xfrm>
                            <a:prstGeom prst="rect">
                              <a:avLst/>
                            </a:prstGeom>
                            <a:solidFill>
                              <a:srgbClr val="92C0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7" name="Rectangle 368"/>
                          <wps:cNvSpPr>
                            <a:spLocks noChangeArrowheads="1"/>
                          </wps:cNvSpPr>
                          <wps:spPr bwMode="auto">
                            <a:xfrm>
                              <a:off x="7187" y="597"/>
                              <a:ext cx="10" cy="279"/>
                            </a:xfrm>
                            <a:prstGeom prst="rect">
                              <a:avLst/>
                            </a:prstGeom>
                            <a:solidFill>
                              <a:srgbClr val="8FBE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8" name="Rectangle 369"/>
                          <wps:cNvSpPr>
                            <a:spLocks noChangeArrowheads="1"/>
                          </wps:cNvSpPr>
                          <wps:spPr bwMode="auto">
                            <a:xfrm>
                              <a:off x="7197" y="597"/>
                              <a:ext cx="9" cy="279"/>
                            </a:xfrm>
                            <a:prstGeom prst="rect">
                              <a:avLst/>
                            </a:prstGeom>
                            <a:solidFill>
                              <a:srgbClr val="8CBC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9" name="Rectangle 370"/>
                          <wps:cNvSpPr>
                            <a:spLocks noChangeArrowheads="1"/>
                          </wps:cNvSpPr>
                          <wps:spPr bwMode="auto">
                            <a:xfrm>
                              <a:off x="7206" y="597"/>
                              <a:ext cx="9" cy="279"/>
                            </a:xfrm>
                            <a:prstGeom prst="rect">
                              <a:avLst/>
                            </a:prstGeom>
                            <a:solidFill>
                              <a:srgbClr val="89BA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0" name="Rectangle 371"/>
                          <wps:cNvSpPr>
                            <a:spLocks noChangeArrowheads="1"/>
                          </wps:cNvSpPr>
                          <wps:spPr bwMode="auto">
                            <a:xfrm>
                              <a:off x="7215" y="597"/>
                              <a:ext cx="10" cy="279"/>
                            </a:xfrm>
                            <a:prstGeom prst="rect">
                              <a:avLst/>
                            </a:prstGeom>
                            <a:solidFill>
                              <a:srgbClr val="86B7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1" name="Rectangle 372"/>
                          <wps:cNvSpPr>
                            <a:spLocks noChangeArrowheads="1"/>
                          </wps:cNvSpPr>
                          <wps:spPr bwMode="auto">
                            <a:xfrm>
                              <a:off x="7225" y="597"/>
                              <a:ext cx="9" cy="279"/>
                            </a:xfrm>
                            <a:prstGeom prst="rect">
                              <a:avLst/>
                            </a:prstGeom>
                            <a:solidFill>
                              <a:srgbClr val="83B5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2" name="Rectangle 373"/>
                          <wps:cNvSpPr>
                            <a:spLocks noChangeArrowheads="1"/>
                          </wps:cNvSpPr>
                          <wps:spPr bwMode="auto">
                            <a:xfrm>
                              <a:off x="7234" y="597"/>
                              <a:ext cx="10" cy="279"/>
                            </a:xfrm>
                            <a:prstGeom prst="rect">
                              <a:avLst/>
                            </a:prstGeom>
                            <a:solidFill>
                              <a:srgbClr val="7FB3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3" name="Rectangle 374"/>
                          <wps:cNvSpPr>
                            <a:spLocks noChangeArrowheads="1"/>
                          </wps:cNvSpPr>
                          <wps:spPr bwMode="auto">
                            <a:xfrm>
                              <a:off x="7244" y="597"/>
                              <a:ext cx="9" cy="279"/>
                            </a:xfrm>
                            <a:prstGeom prst="rect">
                              <a:avLst/>
                            </a:prstGeom>
                            <a:solidFill>
                              <a:srgbClr val="7CB0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4" name="Rectangle 375"/>
                          <wps:cNvSpPr>
                            <a:spLocks noChangeArrowheads="1"/>
                          </wps:cNvSpPr>
                          <wps:spPr bwMode="auto">
                            <a:xfrm>
                              <a:off x="7253" y="597"/>
                              <a:ext cx="9" cy="279"/>
                            </a:xfrm>
                            <a:prstGeom prst="rect">
                              <a:avLst/>
                            </a:prstGeom>
                            <a:solidFill>
                              <a:srgbClr val="79AE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5" name="Rectangle 376"/>
                          <wps:cNvSpPr>
                            <a:spLocks noChangeArrowheads="1"/>
                          </wps:cNvSpPr>
                          <wps:spPr bwMode="auto">
                            <a:xfrm>
                              <a:off x="7262" y="597"/>
                              <a:ext cx="10" cy="279"/>
                            </a:xfrm>
                            <a:prstGeom prst="rect">
                              <a:avLst/>
                            </a:prstGeom>
                            <a:solidFill>
                              <a:srgbClr val="76AC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6" name="Rectangle 377"/>
                          <wps:cNvSpPr>
                            <a:spLocks noChangeArrowheads="1"/>
                          </wps:cNvSpPr>
                          <wps:spPr bwMode="auto">
                            <a:xfrm>
                              <a:off x="7272" y="597"/>
                              <a:ext cx="9" cy="279"/>
                            </a:xfrm>
                            <a:prstGeom prst="rect">
                              <a:avLst/>
                            </a:prstGeom>
                            <a:solidFill>
                              <a:srgbClr val="73AA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7" name="Rectangle 378"/>
                          <wps:cNvSpPr>
                            <a:spLocks noChangeArrowheads="1"/>
                          </wps:cNvSpPr>
                          <wps:spPr bwMode="auto">
                            <a:xfrm>
                              <a:off x="7281" y="597"/>
                              <a:ext cx="9" cy="279"/>
                            </a:xfrm>
                            <a:prstGeom prst="rect">
                              <a:avLst/>
                            </a:prstGeom>
                            <a:solidFill>
                              <a:srgbClr val="70A8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8" name="Rectangle 379"/>
                          <wps:cNvSpPr>
                            <a:spLocks noChangeArrowheads="1"/>
                          </wps:cNvSpPr>
                          <wps:spPr bwMode="auto">
                            <a:xfrm>
                              <a:off x="7290" y="597"/>
                              <a:ext cx="10" cy="279"/>
                            </a:xfrm>
                            <a:prstGeom prst="rect">
                              <a:avLst/>
                            </a:prstGeom>
                            <a:solidFill>
                              <a:srgbClr val="6EA6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9" name="Rectangle 380"/>
                          <wps:cNvSpPr>
                            <a:spLocks noChangeArrowheads="1"/>
                          </wps:cNvSpPr>
                          <wps:spPr bwMode="auto">
                            <a:xfrm>
                              <a:off x="7300" y="597"/>
                              <a:ext cx="9" cy="279"/>
                            </a:xfrm>
                            <a:prstGeom prst="rect">
                              <a:avLst/>
                            </a:prstGeom>
                            <a:solidFill>
                              <a:srgbClr val="6BA5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0" name="Rectangle 381"/>
                          <wps:cNvSpPr>
                            <a:spLocks noChangeArrowheads="1"/>
                          </wps:cNvSpPr>
                          <wps:spPr bwMode="auto">
                            <a:xfrm>
                              <a:off x="7309" y="597"/>
                              <a:ext cx="10" cy="279"/>
                            </a:xfrm>
                            <a:prstGeom prst="rect">
                              <a:avLst/>
                            </a:prstGeom>
                            <a:solidFill>
                              <a:srgbClr val="69A3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1" name="Rectangle 382"/>
                          <wps:cNvSpPr>
                            <a:spLocks noChangeArrowheads="1"/>
                          </wps:cNvSpPr>
                          <wps:spPr bwMode="auto">
                            <a:xfrm>
                              <a:off x="7319" y="597"/>
                              <a:ext cx="9" cy="279"/>
                            </a:xfrm>
                            <a:prstGeom prst="rect">
                              <a:avLst/>
                            </a:prstGeom>
                            <a:solidFill>
                              <a:srgbClr val="67A2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2" name="Rectangle 383"/>
                          <wps:cNvSpPr>
                            <a:spLocks noChangeArrowheads="1"/>
                          </wps:cNvSpPr>
                          <wps:spPr bwMode="auto">
                            <a:xfrm>
                              <a:off x="7328" y="597"/>
                              <a:ext cx="9" cy="279"/>
                            </a:xfrm>
                            <a:prstGeom prst="rect">
                              <a:avLst/>
                            </a:prstGeom>
                            <a:solidFill>
                              <a:srgbClr val="65A1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3" name="Rectangle 384"/>
                          <wps:cNvSpPr>
                            <a:spLocks noChangeArrowheads="1"/>
                          </wps:cNvSpPr>
                          <wps:spPr bwMode="auto">
                            <a:xfrm>
                              <a:off x="7337" y="597"/>
                              <a:ext cx="10" cy="279"/>
                            </a:xfrm>
                            <a:prstGeom prst="rect">
                              <a:avLst/>
                            </a:prstGeom>
                            <a:solidFill>
                              <a:srgbClr val="63A0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4" name="Rectangle 385"/>
                          <wps:cNvSpPr>
                            <a:spLocks noChangeArrowheads="1"/>
                          </wps:cNvSpPr>
                          <wps:spPr bwMode="auto">
                            <a:xfrm>
                              <a:off x="7347" y="597"/>
                              <a:ext cx="9" cy="279"/>
                            </a:xfrm>
                            <a:prstGeom prst="rect">
                              <a:avLst/>
                            </a:prstGeom>
                            <a:solidFill>
                              <a:srgbClr val="619F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 name="Rectangle 386"/>
                          <wps:cNvSpPr>
                            <a:spLocks noChangeArrowheads="1"/>
                          </wps:cNvSpPr>
                          <wps:spPr bwMode="auto">
                            <a:xfrm>
                              <a:off x="7356" y="597"/>
                              <a:ext cx="9" cy="279"/>
                            </a:xfrm>
                            <a:prstGeom prst="rect">
                              <a:avLst/>
                            </a:prstGeom>
                            <a:solidFill>
                              <a:srgbClr val="609E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6" name="Rectangle 387"/>
                          <wps:cNvSpPr>
                            <a:spLocks noChangeArrowheads="1"/>
                          </wps:cNvSpPr>
                          <wps:spPr bwMode="auto">
                            <a:xfrm>
                              <a:off x="7365" y="597"/>
                              <a:ext cx="10" cy="279"/>
                            </a:xfrm>
                            <a:prstGeom prst="rect">
                              <a:avLst/>
                            </a:prstGeom>
                            <a:solidFill>
                              <a:srgbClr val="5E9D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7" name="Rectangle 388"/>
                          <wps:cNvSpPr>
                            <a:spLocks noChangeArrowheads="1"/>
                          </wps:cNvSpPr>
                          <wps:spPr bwMode="auto">
                            <a:xfrm>
                              <a:off x="7375" y="597"/>
                              <a:ext cx="9" cy="279"/>
                            </a:xfrm>
                            <a:prstGeom prst="rect">
                              <a:avLst/>
                            </a:prstGeom>
                            <a:solidFill>
                              <a:srgbClr val="5D9C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8" name="Rectangle 389"/>
                          <wps:cNvSpPr>
                            <a:spLocks noChangeArrowheads="1"/>
                          </wps:cNvSpPr>
                          <wps:spPr bwMode="auto">
                            <a:xfrm>
                              <a:off x="7384" y="597"/>
                              <a:ext cx="10" cy="279"/>
                            </a:xfrm>
                            <a:prstGeom prst="rect">
                              <a:avLst/>
                            </a:prstGeom>
                            <a:solidFill>
                              <a:srgbClr val="5C9C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9" name="Rectangle 390"/>
                          <wps:cNvSpPr>
                            <a:spLocks noChangeArrowheads="1"/>
                          </wps:cNvSpPr>
                          <wps:spPr bwMode="auto">
                            <a:xfrm>
                              <a:off x="7394" y="597"/>
                              <a:ext cx="18" cy="279"/>
                            </a:xfrm>
                            <a:prstGeom prst="rect">
                              <a:avLst/>
                            </a:prstGeom>
                            <a:solidFill>
                              <a:srgbClr val="5B9B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0" name="Freeform 391"/>
                          <wps:cNvSpPr>
                            <a:spLocks/>
                          </wps:cNvSpPr>
                          <wps:spPr bwMode="auto">
                            <a:xfrm>
                              <a:off x="7147" y="711"/>
                              <a:ext cx="257" cy="496"/>
                            </a:xfrm>
                            <a:custGeom>
                              <a:avLst/>
                              <a:gdLst>
                                <a:gd name="T0" fmla="*/ 257 w 257"/>
                                <a:gd name="T1" fmla="*/ 0 h 496"/>
                                <a:gd name="T2" fmla="*/ 257 w 257"/>
                                <a:gd name="T3" fmla="*/ 340 h 496"/>
                                <a:gd name="T4" fmla="*/ 0 w 257"/>
                                <a:gd name="T5" fmla="*/ 496 h 496"/>
                                <a:gd name="T6" fmla="*/ 0 w 257"/>
                                <a:gd name="T7" fmla="*/ 152 h 496"/>
                                <a:gd name="T8" fmla="*/ 257 w 257"/>
                                <a:gd name="T9" fmla="*/ 0 h 49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7" h="496">
                                  <a:moveTo>
                                    <a:pt x="257" y="0"/>
                                  </a:moveTo>
                                  <a:lnTo>
                                    <a:pt x="257" y="340"/>
                                  </a:lnTo>
                                  <a:lnTo>
                                    <a:pt x="0" y="496"/>
                                  </a:lnTo>
                                  <a:lnTo>
                                    <a:pt x="0" y="152"/>
                                  </a:lnTo>
                                  <a:lnTo>
                                    <a:pt x="257" y="0"/>
                                  </a:lnTo>
                                  <a:close/>
                                </a:path>
                              </a:pathLst>
                            </a:custGeom>
                            <a:solidFill>
                              <a:srgbClr val="2C5E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1" name="Rectangle 392"/>
                          <wps:cNvSpPr>
                            <a:spLocks noChangeArrowheads="1"/>
                          </wps:cNvSpPr>
                          <wps:spPr bwMode="auto">
                            <a:xfrm>
                              <a:off x="7328" y="818"/>
                              <a:ext cx="9" cy="67"/>
                            </a:xfrm>
                            <a:prstGeom prst="rect">
                              <a:avLst/>
                            </a:prstGeom>
                            <a:solidFill>
                              <a:srgbClr val="191E2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2" name="Rectangle 393"/>
                          <wps:cNvSpPr>
                            <a:spLocks noChangeArrowheads="1"/>
                          </wps:cNvSpPr>
                          <wps:spPr bwMode="auto">
                            <a:xfrm>
                              <a:off x="7337" y="818"/>
                              <a:ext cx="10" cy="67"/>
                            </a:xfrm>
                            <a:prstGeom prst="rect">
                              <a:avLst/>
                            </a:prstGeom>
                            <a:solidFill>
                              <a:srgbClr val="35363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3" name="Rectangle 394"/>
                          <wps:cNvSpPr>
                            <a:spLocks noChangeArrowheads="1"/>
                          </wps:cNvSpPr>
                          <wps:spPr bwMode="auto">
                            <a:xfrm>
                              <a:off x="7347" y="818"/>
                              <a:ext cx="9" cy="67"/>
                            </a:xfrm>
                            <a:prstGeom prst="rect">
                              <a:avLst/>
                            </a:prstGeom>
                            <a:solidFill>
                              <a:srgbClr val="54545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4" name="Rectangle 395"/>
                          <wps:cNvSpPr>
                            <a:spLocks noChangeArrowheads="1"/>
                          </wps:cNvSpPr>
                          <wps:spPr bwMode="auto">
                            <a:xfrm>
                              <a:off x="7356" y="818"/>
                              <a:ext cx="9" cy="67"/>
                            </a:xfrm>
                            <a:prstGeom prst="rect">
                              <a:avLst/>
                            </a:prstGeom>
                            <a:solidFill>
                              <a:srgbClr val="6364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5" name="Rectangle 396"/>
                          <wps:cNvSpPr>
                            <a:spLocks noChangeArrowheads="1"/>
                          </wps:cNvSpPr>
                          <wps:spPr bwMode="auto">
                            <a:xfrm>
                              <a:off x="7365" y="818"/>
                              <a:ext cx="10" cy="67"/>
                            </a:xfrm>
                            <a:prstGeom prst="rect">
                              <a:avLst/>
                            </a:prstGeom>
                            <a:solidFill>
                              <a:srgbClr val="6363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6" name="Rectangle 397"/>
                          <wps:cNvSpPr>
                            <a:spLocks noChangeArrowheads="1"/>
                          </wps:cNvSpPr>
                          <wps:spPr bwMode="auto">
                            <a:xfrm>
                              <a:off x="7328" y="876"/>
                              <a:ext cx="9" cy="67"/>
                            </a:xfrm>
                            <a:prstGeom prst="rect">
                              <a:avLst/>
                            </a:prstGeom>
                            <a:solidFill>
                              <a:srgbClr val="191E2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7" name="Rectangle 398"/>
                          <wps:cNvSpPr>
                            <a:spLocks noChangeArrowheads="1"/>
                          </wps:cNvSpPr>
                          <wps:spPr bwMode="auto">
                            <a:xfrm>
                              <a:off x="7337" y="876"/>
                              <a:ext cx="10" cy="67"/>
                            </a:xfrm>
                            <a:prstGeom prst="rect">
                              <a:avLst/>
                            </a:prstGeom>
                            <a:solidFill>
                              <a:srgbClr val="35363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8" name="Rectangle 399"/>
                          <wps:cNvSpPr>
                            <a:spLocks noChangeArrowheads="1"/>
                          </wps:cNvSpPr>
                          <wps:spPr bwMode="auto">
                            <a:xfrm>
                              <a:off x="7347" y="876"/>
                              <a:ext cx="9" cy="67"/>
                            </a:xfrm>
                            <a:prstGeom prst="rect">
                              <a:avLst/>
                            </a:prstGeom>
                            <a:solidFill>
                              <a:srgbClr val="54545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9" name="Rectangle 400"/>
                          <wps:cNvSpPr>
                            <a:spLocks noChangeArrowheads="1"/>
                          </wps:cNvSpPr>
                          <wps:spPr bwMode="auto">
                            <a:xfrm>
                              <a:off x="7356" y="876"/>
                              <a:ext cx="9" cy="67"/>
                            </a:xfrm>
                            <a:prstGeom prst="rect">
                              <a:avLst/>
                            </a:prstGeom>
                            <a:solidFill>
                              <a:srgbClr val="6364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0" name="Rectangle 401"/>
                          <wps:cNvSpPr>
                            <a:spLocks noChangeArrowheads="1"/>
                          </wps:cNvSpPr>
                          <wps:spPr bwMode="auto">
                            <a:xfrm>
                              <a:off x="7365" y="876"/>
                              <a:ext cx="10" cy="67"/>
                            </a:xfrm>
                            <a:prstGeom prst="rect">
                              <a:avLst/>
                            </a:prstGeom>
                            <a:solidFill>
                              <a:srgbClr val="6363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1" name="Rectangle 402"/>
                          <wps:cNvSpPr>
                            <a:spLocks noChangeArrowheads="1"/>
                          </wps:cNvSpPr>
                          <wps:spPr bwMode="auto">
                            <a:xfrm>
                              <a:off x="7328" y="943"/>
                              <a:ext cx="9" cy="68"/>
                            </a:xfrm>
                            <a:prstGeom prst="rect">
                              <a:avLst/>
                            </a:prstGeom>
                            <a:solidFill>
                              <a:srgbClr val="191E2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2" name="Rectangle 403"/>
                          <wps:cNvSpPr>
                            <a:spLocks noChangeArrowheads="1"/>
                          </wps:cNvSpPr>
                          <wps:spPr bwMode="auto">
                            <a:xfrm>
                              <a:off x="7337" y="943"/>
                              <a:ext cx="10" cy="68"/>
                            </a:xfrm>
                            <a:prstGeom prst="rect">
                              <a:avLst/>
                            </a:prstGeom>
                            <a:solidFill>
                              <a:srgbClr val="35363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3" name="Rectangle 404"/>
                          <wps:cNvSpPr>
                            <a:spLocks noChangeArrowheads="1"/>
                          </wps:cNvSpPr>
                          <wps:spPr bwMode="auto">
                            <a:xfrm>
                              <a:off x="7347" y="943"/>
                              <a:ext cx="9" cy="68"/>
                            </a:xfrm>
                            <a:prstGeom prst="rect">
                              <a:avLst/>
                            </a:prstGeom>
                            <a:solidFill>
                              <a:srgbClr val="54545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4" name="Rectangle 405"/>
                          <wps:cNvSpPr>
                            <a:spLocks noChangeArrowheads="1"/>
                          </wps:cNvSpPr>
                          <wps:spPr bwMode="auto">
                            <a:xfrm>
                              <a:off x="7356" y="943"/>
                              <a:ext cx="9" cy="68"/>
                            </a:xfrm>
                            <a:prstGeom prst="rect">
                              <a:avLst/>
                            </a:prstGeom>
                            <a:solidFill>
                              <a:srgbClr val="6364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405" name="Group 406"/>
                        <wpg:cNvGrpSpPr>
                          <a:grpSpLocks/>
                        </wpg:cNvGrpSpPr>
                        <wpg:grpSpPr bwMode="auto">
                          <a:xfrm>
                            <a:off x="3123" y="2759"/>
                            <a:ext cx="5896" cy="4658"/>
                            <a:chOff x="1552" y="212"/>
                            <a:chExt cx="5896" cy="4658"/>
                          </a:xfrm>
                        </wpg:grpSpPr>
                        <wps:wsp>
                          <wps:cNvPr id="406" name="Rectangle 407"/>
                          <wps:cNvSpPr>
                            <a:spLocks noChangeArrowheads="1"/>
                          </wps:cNvSpPr>
                          <wps:spPr bwMode="auto">
                            <a:xfrm>
                              <a:off x="7365" y="943"/>
                              <a:ext cx="10" cy="68"/>
                            </a:xfrm>
                            <a:prstGeom prst="rect">
                              <a:avLst/>
                            </a:prstGeom>
                            <a:solidFill>
                              <a:srgbClr val="6363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07" name="Picture 40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7272" y="847"/>
                              <a:ext cx="47" cy="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8" name="Picture 40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7272" y="847"/>
                              <a:ext cx="47" cy="67"/>
                            </a:xfrm>
                            <a:prstGeom prst="rect">
                              <a:avLst/>
                            </a:prstGeom>
                            <a:noFill/>
                            <a:extLst>
                              <a:ext uri="{909E8E84-426E-40DD-AFC4-6F175D3DCCD1}">
                                <a14:hiddenFill xmlns:a14="http://schemas.microsoft.com/office/drawing/2010/main">
                                  <a:solidFill>
                                    <a:srgbClr val="FFFFFF"/>
                                  </a:solidFill>
                                </a14:hiddenFill>
                              </a:ext>
                            </a:extLst>
                          </pic:spPr>
                        </pic:pic>
                        <wps:wsp>
                          <wps:cNvPr id="409" name="Rectangle 410"/>
                          <wps:cNvSpPr>
                            <a:spLocks noChangeArrowheads="1"/>
                          </wps:cNvSpPr>
                          <wps:spPr bwMode="auto">
                            <a:xfrm>
                              <a:off x="7272" y="914"/>
                              <a:ext cx="9" cy="68"/>
                            </a:xfrm>
                            <a:prstGeom prst="rect">
                              <a:avLst/>
                            </a:prstGeom>
                            <a:solidFill>
                              <a:srgbClr val="191E2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0" name="Rectangle 411"/>
                          <wps:cNvSpPr>
                            <a:spLocks noChangeArrowheads="1"/>
                          </wps:cNvSpPr>
                          <wps:spPr bwMode="auto">
                            <a:xfrm>
                              <a:off x="7281" y="914"/>
                              <a:ext cx="9" cy="68"/>
                            </a:xfrm>
                            <a:prstGeom prst="rect">
                              <a:avLst/>
                            </a:prstGeom>
                            <a:solidFill>
                              <a:srgbClr val="2F313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1" name="Rectangle 412"/>
                          <wps:cNvSpPr>
                            <a:spLocks noChangeArrowheads="1"/>
                          </wps:cNvSpPr>
                          <wps:spPr bwMode="auto">
                            <a:xfrm>
                              <a:off x="7290" y="914"/>
                              <a:ext cx="10" cy="68"/>
                            </a:xfrm>
                            <a:prstGeom prst="rect">
                              <a:avLst/>
                            </a:prstGeom>
                            <a:solidFill>
                              <a:srgbClr val="50505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2" name="Rectangle 413"/>
                          <wps:cNvSpPr>
                            <a:spLocks noChangeArrowheads="1"/>
                          </wps:cNvSpPr>
                          <wps:spPr bwMode="auto">
                            <a:xfrm>
                              <a:off x="7300" y="914"/>
                              <a:ext cx="9" cy="68"/>
                            </a:xfrm>
                            <a:prstGeom prst="rect">
                              <a:avLst/>
                            </a:prstGeom>
                            <a:solidFill>
                              <a:srgbClr val="62626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3" name="Rectangle 414"/>
                          <wps:cNvSpPr>
                            <a:spLocks noChangeArrowheads="1"/>
                          </wps:cNvSpPr>
                          <wps:spPr bwMode="auto">
                            <a:xfrm>
                              <a:off x="7309" y="914"/>
                              <a:ext cx="10" cy="68"/>
                            </a:xfrm>
                            <a:prstGeom prst="rect">
                              <a:avLst/>
                            </a:prstGeom>
                            <a:solidFill>
                              <a:srgbClr val="6565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4" name="Rectangle 415"/>
                          <wps:cNvSpPr>
                            <a:spLocks noChangeArrowheads="1"/>
                          </wps:cNvSpPr>
                          <wps:spPr bwMode="auto">
                            <a:xfrm>
                              <a:off x="7272" y="982"/>
                              <a:ext cx="9" cy="67"/>
                            </a:xfrm>
                            <a:prstGeom prst="rect">
                              <a:avLst/>
                            </a:prstGeom>
                            <a:solidFill>
                              <a:srgbClr val="191E2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5" name="Rectangle 416"/>
                          <wps:cNvSpPr>
                            <a:spLocks noChangeArrowheads="1"/>
                          </wps:cNvSpPr>
                          <wps:spPr bwMode="auto">
                            <a:xfrm>
                              <a:off x="7281" y="982"/>
                              <a:ext cx="9" cy="67"/>
                            </a:xfrm>
                            <a:prstGeom prst="rect">
                              <a:avLst/>
                            </a:prstGeom>
                            <a:solidFill>
                              <a:srgbClr val="2F313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6" name="Rectangle 417"/>
                          <wps:cNvSpPr>
                            <a:spLocks noChangeArrowheads="1"/>
                          </wps:cNvSpPr>
                          <wps:spPr bwMode="auto">
                            <a:xfrm>
                              <a:off x="7290" y="982"/>
                              <a:ext cx="10" cy="67"/>
                            </a:xfrm>
                            <a:prstGeom prst="rect">
                              <a:avLst/>
                            </a:prstGeom>
                            <a:solidFill>
                              <a:srgbClr val="50505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7" name="Rectangle 418"/>
                          <wps:cNvSpPr>
                            <a:spLocks noChangeArrowheads="1"/>
                          </wps:cNvSpPr>
                          <wps:spPr bwMode="auto">
                            <a:xfrm>
                              <a:off x="7300" y="982"/>
                              <a:ext cx="9" cy="67"/>
                            </a:xfrm>
                            <a:prstGeom prst="rect">
                              <a:avLst/>
                            </a:prstGeom>
                            <a:solidFill>
                              <a:srgbClr val="62626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8" name="Rectangle 419"/>
                          <wps:cNvSpPr>
                            <a:spLocks noChangeArrowheads="1"/>
                          </wps:cNvSpPr>
                          <wps:spPr bwMode="auto">
                            <a:xfrm>
                              <a:off x="7309" y="982"/>
                              <a:ext cx="10" cy="67"/>
                            </a:xfrm>
                            <a:prstGeom prst="rect">
                              <a:avLst/>
                            </a:prstGeom>
                            <a:solidFill>
                              <a:srgbClr val="6565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9" name="Rectangle 420"/>
                          <wps:cNvSpPr>
                            <a:spLocks noChangeArrowheads="1"/>
                          </wps:cNvSpPr>
                          <wps:spPr bwMode="auto">
                            <a:xfrm>
                              <a:off x="7215" y="885"/>
                              <a:ext cx="10" cy="68"/>
                            </a:xfrm>
                            <a:prstGeom prst="rect">
                              <a:avLst/>
                            </a:prstGeom>
                            <a:solidFill>
                              <a:srgbClr val="23272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0" name="Rectangle 421"/>
                          <wps:cNvSpPr>
                            <a:spLocks noChangeArrowheads="1"/>
                          </wps:cNvSpPr>
                          <wps:spPr bwMode="auto">
                            <a:xfrm>
                              <a:off x="7225" y="885"/>
                              <a:ext cx="9" cy="68"/>
                            </a:xfrm>
                            <a:prstGeom prst="rect">
                              <a:avLst/>
                            </a:prstGeom>
                            <a:solidFill>
                              <a:srgbClr val="44454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1" name="Rectangle 422"/>
                          <wps:cNvSpPr>
                            <a:spLocks noChangeArrowheads="1"/>
                          </wps:cNvSpPr>
                          <wps:spPr bwMode="auto">
                            <a:xfrm>
                              <a:off x="7234" y="885"/>
                              <a:ext cx="10" cy="68"/>
                            </a:xfrm>
                            <a:prstGeom prst="rect">
                              <a:avLst/>
                            </a:prstGeom>
                            <a:solidFill>
                              <a:srgbClr val="5D5D5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2" name="Rectangle 423"/>
                          <wps:cNvSpPr>
                            <a:spLocks noChangeArrowheads="1"/>
                          </wps:cNvSpPr>
                          <wps:spPr bwMode="auto">
                            <a:xfrm>
                              <a:off x="7244" y="885"/>
                              <a:ext cx="9" cy="68"/>
                            </a:xfrm>
                            <a:prstGeom prst="rect">
                              <a:avLst/>
                            </a:prstGeom>
                            <a:solidFill>
                              <a:srgbClr val="66666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3" name="Rectangle 424"/>
                          <wps:cNvSpPr>
                            <a:spLocks noChangeArrowheads="1"/>
                          </wps:cNvSpPr>
                          <wps:spPr bwMode="auto">
                            <a:xfrm>
                              <a:off x="7253" y="885"/>
                              <a:ext cx="9" cy="68"/>
                            </a:xfrm>
                            <a:prstGeom prst="rect">
                              <a:avLst/>
                            </a:prstGeom>
                            <a:solidFill>
                              <a:srgbClr val="5E5E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4" name="Rectangle 425"/>
                          <wps:cNvSpPr>
                            <a:spLocks noChangeArrowheads="1"/>
                          </wps:cNvSpPr>
                          <wps:spPr bwMode="auto">
                            <a:xfrm>
                              <a:off x="7215" y="953"/>
                              <a:ext cx="10" cy="67"/>
                            </a:xfrm>
                            <a:prstGeom prst="rect">
                              <a:avLst/>
                            </a:prstGeom>
                            <a:solidFill>
                              <a:srgbClr val="23272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5" name="Rectangle 426"/>
                          <wps:cNvSpPr>
                            <a:spLocks noChangeArrowheads="1"/>
                          </wps:cNvSpPr>
                          <wps:spPr bwMode="auto">
                            <a:xfrm>
                              <a:off x="7225" y="953"/>
                              <a:ext cx="9" cy="67"/>
                            </a:xfrm>
                            <a:prstGeom prst="rect">
                              <a:avLst/>
                            </a:prstGeom>
                            <a:solidFill>
                              <a:srgbClr val="44454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6" name="Rectangle 427"/>
                          <wps:cNvSpPr>
                            <a:spLocks noChangeArrowheads="1"/>
                          </wps:cNvSpPr>
                          <wps:spPr bwMode="auto">
                            <a:xfrm>
                              <a:off x="7234" y="953"/>
                              <a:ext cx="10" cy="67"/>
                            </a:xfrm>
                            <a:prstGeom prst="rect">
                              <a:avLst/>
                            </a:prstGeom>
                            <a:solidFill>
                              <a:srgbClr val="5D5D5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7" name="Rectangle 428"/>
                          <wps:cNvSpPr>
                            <a:spLocks noChangeArrowheads="1"/>
                          </wps:cNvSpPr>
                          <wps:spPr bwMode="auto">
                            <a:xfrm>
                              <a:off x="7244" y="953"/>
                              <a:ext cx="9" cy="67"/>
                            </a:xfrm>
                            <a:prstGeom prst="rect">
                              <a:avLst/>
                            </a:prstGeom>
                            <a:solidFill>
                              <a:srgbClr val="66666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8" name="Rectangle 429"/>
                          <wps:cNvSpPr>
                            <a:spLocks noChangeArrowheads="1"/>
                          </wps:cNvSpPr>
                          <wps:spPr bwMode="auto">
                            <a:xfrm>
                              <a:off x="7253" y="953"/>
                              <a:ext cx="9" cy="67"/>
                            </a:xfrm>
                            <a:prstGeom prst="rect">
                              <a:avLst/>
                            </a:prstGeom>
                            <a:solidFill>
                              <a:srgbClr val="5E5E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9" name="Rectangle 430"/>
                          <wps:cNvSpPr>
                            <a:spLocks noChangeArrowheads="1"/>
                          </wps:cNvSpPr>
                          <wps:spPr bwMode="auto">
                            <a:xfrm>
                              <a:off x="7215" y="1020"/>
                              <a:ext cx="10" cy="68"/>
                            </a:xfrm>
                            <a:prstGeom prst="rect">
                              <a:avLst/>
                            </a:prstGeom>
                            <a:solidFill>
                              <a:srgbClr val="23272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0" name="Rectangle 431"/>
                          <wps:cNvSpPr>
                            <a:spLocks noChangeArrowheads="1"/>
                          </wps:cNvSpPr>
                          <wps:spPr bwMode="auto">
                            <a:xfrm>
                              <a:off x="7225" y="1020"/>
                              <a:ext cx="9" cy="68"/>
                            </a:xfrm>
                            <a:prstGeom prst="rect">
                              <a:avLst/>
                            </a:prstGeom>
                            <a:solidFill>
                              <a:srgbClr val="44454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1" name="Rectangle 432"/>
                          <wps:cNvSpPr>
                            <a:spLocks noChangeArrowheads="1"/>
                          </wps:cNvSpPr>
                          <wps:spPr bwMode="auto">
                            <a:xfrm>
                              <a:off x="7234" y="1020"/>
                              <a:ext cx="10" cy="68"/>
                            </a:xfrm>
                            <a:prstGeom prst="rect">
                              <a:avLst/>
                            </a:prstGeom>
                            <a:solidFill>
                              <a:srgbClr val="5D5D5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2" name="Rectangle 433"/>
                          <wps:cNvSpPr>
                            <a:spLocks noChangeArrowheads="1"/>
                          </wps:cNvSpPr>
                          <wps:spPr bwMode="auto">
                            <a:xfrm>
                              <a:off x="7244" y="1020"/>
                              <a:ext cx="9" cy="68"/>
                            </a:xfrm>
                            <a:prstGeom prst="rect">
                              <a:avLst/>
                            </a:prstGeom>
                            <a:solidFill>
                              <a:srgbClr val="66666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3" name="Rectangle 434"/>
                          <wps:cNvSpPr>
                            <a:spLocks noChangeArrowheads="1"/>
                          </wps:cNvSpPr>
                          <wps:spPr bwMode="auto">
                            <a:xfrm>
                              <a:off x="7253" y="1020"/>
                              <a:ext cx="9" cy="68"/>
                            </a:xfrm>
                            <a:prstGeom prst="rect">
                              <a:avLst/>
                            </a:prstGeom>
                            <a:solidFill>
                              <a:srgbClr val="5E5E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4" name="Freeform 435"/>
                          <wps:cNvSpPr>
                            <a:spLocks/>
                          </wps:cNvSpPr>
                          <wps:spPr bwMode="auto">
                            <a:xfrm>
                              <a:off x="7009" y="778"/>
                              <a:ext cx="142" cy="432"/>
                            </a:xfrm>
                            <a:custGeom>
                              <a:avLst/>
                              <a:gdLst>
                                <a:gd name="T0" fmla="*/ 0 w 142"/>
                                <a:gd name="T1" fmla="*/ 0 h 432"/>
                                <a:gd name="T2" fmla="*/ 0 w 142"/>
                                <a:gd name="T3" fmla="*/ 352 h 432"/>
                                <a:gd name="T4" fmla="*/ 142 w 142"/>
                                <a:gd name="T5" fmla="*/ 432 h 432"/>
                                <a:gd name="T6" fmla="*/ 142 w 142"/>
                                <a:gd name="T7" fmla="*/ 80 h 432"/>
                                <a:gd name="T8" fmla="*/ 0 w 142"/>
                                <a:gd name="T9" fmla="*/ 0 h 43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42" h="432">
                                  <a:moveTo>
                                    <a:pt x="0" y="0"/>
                                  </a:moveTo>
                                  <a:lnTo>
                                    <a:pt x="0" y="352"/>
                                  </a:lnTo>
                                  <a:lnTo>
                                    <a:pt x="142" y="432"/>
                                  </a:lnTo>
                                  <a:lnTo>
                                    <a:pt x="142" y="80"/>
                                  </a:lnTo>
                                  <a:lnTo>
                                    <a:pt x="0" y="0"/>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35" name="Picture 43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6841" y="895"/>
                              <a:ext cx="206" cy="414"/>
                            </a:xfrm>
                            <a:prstGeom prst="rect">
                              <a:avLst/>
                            </a:prstGeom>
                            <a:noFill/>
                            <a:extLst>
                              <a:ext uri="{909E8E84-426E-40DD-AFC4-6F175D3DCCD1}">
                                <a14:hiddenFill xmlns:a14="http://schemas.microsoft.com/office/drawing/2010/main">
                                  <a:solidFill>
                                    <a:srgbClr val="FFFFFF"/>
                                  </a:solidFill>
                                </a14:hiddenFill>
                              </a:ext>
                            </a:extLst>
                          </pic:spPr>
                        </pic:pic>
                        <wps:wsp>
                          <wps:cNvPr id="436" name="Freeform 437"/>
                          <wps:cNvSpPr>
                            <a:spLocks noEditPoints="1"/>
                          </wps:cNvSpPr>
                          <wps:spPr bwMode="auto">
                            <a:xfrm>
                              <a:off x="6578" y="442"/>
                              <a:ext cx="638" cy="368"/>
                            </a:xfrm>
                            <a:custGeom>
                              <a:avLst/>
                              <a:gdLst>
                                <a:gd name="T0" fmla="*/ 638 w 1090"/>
                                <a:gd name="T1" fmla="*/ 162 h 611"/>
                                <a:gd name="T2" fmla="*/ 336 w 1090"/>
                                <a:gd name="T3" fmla="*/ 363 h 611"/>
                                <a:gd name="T4" fmla="*/ 301 w 1090"/>
                                <a:gd name="T5" fmla="*/ 367 h 611"/>
                                <a:gd name="T6" fmla="*/ 163 w 1090"/>
                                <a:gd name="T7" fmla="*/ 357 h 611"/>
                                <a:gd name="T8" fmla="*/ 20 w 1090"/>
                                <a:gd name="T9" fmla="*/ 280 h 611"/>
                                <a:gd name="T10" fmla="*/ 9 w 1090"/>
                                <a:gd name="T11" fmla="*/ 214 h 611"/>
                                <a:gd name="T12" fmla="*/ 38 w 1090"/>
                                <a:gd name="T13" fmla="*/ 272 h 611"/>
                                <a:gd name="T14" fmla="*/ 92 w 1090"/>
                                <a:gd name="T15" fmla="*/ 313 h 611"/>
                                <a:gd name="T16" fmla="*/ 269 w 1090"/>
                                <a:gd name="T17" fmla="*/ 349 h 611"/>
                                <a:gd name="T18" fmla="*/ 328 w 1090"/>
                                <a:gd name="T19" fmla="*/ 266 h 611"/>
                                <a:gd name="T20" fmla="*/ 638 w 1090"/>
                                <a:gd name="T21" fmla="*/ 104 h 611"/>
                                <a:gd name="T22" fmla="*/ 332 w 1090"/>
                                <a:gd name="T23" fmla="*/ 284 h 611"/>
                                <a:gd name="T24" fmla="*/ 269 w 1090"/>
                                <a:gd name="T25" fmla="*/ 288 h 611"/>
                                <a:gd name="T26" fmla="*/ 78 w 1090"/>
                                <a:gd name="T27" fmla="*/ 246 h 611"/>
                                <a:gd name="T28" fmla="*/ 20 w 1090"/>
                                <a:gd name="T29" fmla="*/ 201 h 611"/>
                                <a:gd name="T30" fmla="*/ 0 w 1090"/>
                                <a:gd name="T31" fmla="*/ 143 h 611"/>
                                <a:gd name="T32" fmla="*/ 18 w 1090"/>
                                <a:gd name="T33" fmla="*/ 143 h 611"/>
                                <a:gd name="T34" fmla="*/ 61 w 1090"/>
                                <a:gd name="T35" fmla="*/ 214 h 611"/>
                                <a:gd name="T36" fmla="*/ 129 w 1090"/>
                                <a:gd name="T37" fmla="*/ 248 h 611"/>
                                <a:gd name="T38" fmla="*/ 218 w 1090"/>
                                <a:gd name="T39" fmla="*/ 267 h 611"/>
                                <a:gd name="T40" fmla="*/ 328 w 1090"/>
                                <a:gd name="T41" fmla="*/ 266 h 611"/>
                                <a:gd name="T42" fmla="*/ 638 w 1090"/>
                                <a:gd name="T43" fmla="*/ 0 h 611"/>
                                <a:gd name="T44" fmla="*/ 338 w 1090"/>
                                <a:gd name="T45" fmla="*/ 200 h 611"/>
                                <a:gd name="T46" fmla="*/ 303 w 1090"/>
                                <a:gd name="T47" fmla="*/ 204 h 611"/>
                                <a:gd name="T48" fmla="*/ 216 w 1090"/>
                                <a:gd name="T49" fmla="*/ 202 h 611"/>
                                <a:gd name="T50" fmla="*/ 119 w 1090"/>
                                <a:gd name="T51" fmla="*/ 181 h 611"/>
                                <a:gd name="T52" fmla="*/ 47 w 1090"/>
                                <a:gd name="T53" fmla="*/ 142 h 611"/>
                                <a:gd name="T54" fmla="*/ 7 w 1090"/>
                                <a:gd name="T55" fmla="*/ 90 h 611"/>
                                <a:gd name="T56" fmla="*/ 11 w 1090"/>
                                <a:gd name="T57" fmla="*/ 51 h 611"/>
                                <a:gd name="T58" fmla="*/ 25 w 1090"/>
                                <a:gd name="T59" fmla="*/ 86 h 611"/>
                                <a:gd name="T60" fmla="*/ 63 w 1090"/>
                                <a:gd name="T61" fmla="*/ 131 h 611"/>
                                <a:gd name="T62" fmla="*/ 131 w 1090"/>
                                <a:gd name="T63" fmla="*/ 165 h 611"/>
                                <a:gd name="T64" fmla="*/ 220 w 1090"/>
                                <a:gd name="T65" fmla="*/ 184 h 611"/>
                                <a:gd name="T66" fmla="*/ 331 w 1090"/>
                                <a:gd name="T67" fmla="*/ 183 h 611"/>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1090" h="611">
                                  <a:moveTo>
                                    <a:pt x="561" y="574"/>
                                  </a:moveTo>
                                  <a:cubicBezTo>
                                    <a:pt x="738" y="472"/>
                                    <a:pt x="914" y="370"/>
                                    <a:pt x="1090" y="269"/>
                                  </a:cubicBezTo>
                                  <a:lnTo>
                                    <a:pt x="1090" y="305"/>
                                  </a:lnTo>
                                  <a:lnTo>
                                    <a:pt x="574" y="602"/>
                                  </a:lnTo>
                                  <a:cubicBezTo>
                                    <a:pt x="572" y="603"/>
                                    <a:pt x="570" y="604"/>
                                    <a:pt x="568" y="604"/>
                                  </a:cubicBezTo>
                                  <a:cubicBezTo>
                                    <a:pt x="550" y="607"/>
                                    <a:pt x="532" y="608"/>
                                    <a:pt x="514" y="609"/>
                                  </a:cubicBezTo>
                                  <a:cubicBezTo>
                                    <a:pt x="496" y="611"/>
                                    <a:pt x="478" y="611"/>
                                    <a:pt x="459" y="611"/>
                                  </a:cubicBezTo>
                                  <a:cubicBezTo>
                                    <a:pt x="399" y="611"/>
                                    <a:pt x="338" y="605"/>
                                    <a:pt x="279" y="592"/>
                                  </a:cubicBezTo>
                                  <a:cubicBezTo>
                                    <a:pt x="228" y="582"/>
                                    <a:pt x="179" y="565"/>
                                    <a:pt x="133" y="541"/>
                                  </a:cubicBezTo>
                                  <a:cubicBezTo>
                                    <a:pt x="95" y="523"/>
                                    <a:pt x="62" y="497"/>
                                    <a:pt x="35" y="465"/>
                                  </a:cubicBezTo>
                                  <a:cubicBezTo>
                                    <a:pt x="13" y="439"/>
                                    <a:pt x="0" y="405"/>
                                    <a:pt x="0" y="370"/>
                                  </a:cubicBezTo>
                                  <a:cubicBezTo>
                                    <a:pt x="0" y="362"/>
                                    <a:pt x="7" y="355"/>
                                    <a:pt x="15" y="355"/>
                                  </a:cubicBezTo>
                                  <a:cubicBezTo>
                                    <a:pt x="24" y="355"/>
                                    <a:pt x="31" y="362"/>
                                    <a:pt x="31" y="370"/>
                                  </a:cubicBezTo>
                                  <a:cubicBezTo>
                                    <a:pt x="32" y="401"/>
                                    <a:pt x="44" y="430"/>
                                    <a:pt x="65" y="452"/>
                                  </a:cubicBezTo>
                                  <a:cubicBezTo>
                                    <a:pt x="77" y="465"/>
                                    <a:pt x="90" y="477"/>
                                    <a:pt x="104" y="488"/>
                                  </a:cubicBezTo>
                                  <a:cubicBezTo>
                                    <a:pt x="121" y="499"/>
                                    <a:pt x="138" y="510"/>
                                    <a:pt x="157" y="519"/>
                                  </a:cubicBezTo>
                                  <a:cubicBezTo>
                                    <a:pt x="200" y="539"/>
                                    <a:pt x="246" y="554"/>
                                    <a:pt x="293" y="564"/>
                                  </a:cubicBezTo>
                                  <a:cubicBezTo>
                                    <a:pt x="347" y="575"/>
                                    <a:pt x="403" y="580"/>
                                    <a:pt x="459" y="580"/>
                                  </a:cubicBezTo>
                                  <a:cubicBezTo>
                                    <a:pt x="493" y="580"/>
                                    <a:pt x="528" y="578"/>
                                    <a:pt x="561" y="574"/>
                                  </a:cubicBezTo>
                                  <a:close/>
                                  <a:moveTo>
                                    <a:pt x="561" y="442"/>
                                  </a:moveTo>
                                  <a:cubicBezTo>
                                    <a:pt x="738" y="340"/>
                                    <a:pt x="914" y="238"/>
                                    <a:pt x="1090" y="136"/>
                                  </a:cubicBezTo>
                                  <a:lnTo>
                                    <a:pt x="1090" y="172"/>
                                  </a:lnTo>
                                  <a:lnTo>
                                    <a:pt x="574" y="470"/>
                                  </a:lnTo>
                                  <a:cubicBezTo>
                                    <a:pt x="572" y="471"/>
                                    <a:pt x="570" y="472"/>
                                    <a:pt x="568" y="472"/>
                                  </a:cubicBezTo>
                                  <a:cubicBezTo>
                                    <a:pt x="550" y="474"/>
                                    <a:pt x="532" y="476"/>
                                    <a:pt x="514" y="477"/>
                                  </a:cubicBezTo>
                                  <a:cubicBezTo>
                                    <a:pt x="496" y="478"/>
                                    <a:pt x="478" y="479"/>
                                    <a:pt x="459" y="479"/>
                                  </a:cubicBezTo>
                                  <a:cubicBezTo>
                                    <a:pt x="399" y="479"/>
                                    <a:pt x="338" y="473"/>
                                    <a:pt x="279" y="460"/>
                                  </a:cubicBezTo>
                                  <a:cubicBezTo>
                                    <a:pt x="228" y="450"/>
                                    <a:pt x="179" y="433"/>
                                    <a:pt x="133" y="409"/>
                                  </a:cubicBezTo>
                                  <a:cubicBezTo>
                                    <a:pt x="113" y="399"/>
                                    <a:pt x="95" y="387"/>
                                    <a:pt x="77" y="374"/>
                                  </a:cubicBezTo>
                                  <a:cubicBezTo>
                                    <a:pt x="62" y="362"/>
                                    <a:pt x="48" y="348"/>
                                    <a:pt x="35" y="333"/>
                                  </a:cubicBezTo>
                                  <a:cubicBezTo>
                                    <a:pt x="24" y="319"/>
                                    <a:pt x="15" y="304"/>
                                    <a:pt x="9" y="287"/>
                                  </a:cubicBezTo>
                                  <a:cubicBezTo>
                                    <a:pt x="3" y="272"/>
                                    <a:pt x="0" y="255"/>
                                    <a:pt x="0" y="238"/>
                                  </a:cubicBezTo>
                                  <a:cubicBezTo>
                                    <a:pt x="0" y="230"/>
                                    <a:pt x="7" y="223"/>
                                    <a:pt x="15" y="223"/>
                                  </a:cubicBezTo>
                                  <a:cubicBezTo>
                                    <a:pt x="24" y="223"/>
                                    <a:pt x="31" y="230"/>
                                    <a:pt x="31" y="238"/>
                                  </a:cubicBezTo>
                                  <a:cubicBezTo>
                                    <a:pt x="32" y="269"/>
                                    <a:pt x="44" y="298"/>
                                    <a:pt x="65" y="320"/>
                                  </a:cubicBezTo>
                                  <a:cubicBezTo>
                                    <a:pt x="77" y="333"/>
                                    <a:pt x="90" y="345"/>
                                    <a:pt x="104" y="355"/>
                                  </a:cubicBezTo>
                                  <a:cubicBezTo>
                                    <a:pt x="121" y="367"/>
                                    <a:pt x="138" y="378"/>
                                    <a:pt x="157" y="386"/>
                                  </a:cubicBezTo>
                                  <a:cubicBezTo>
                                    <a:pt x="177" y="396"/>
                                    <a:pt x="198" y="405"/>
                                    <a:pt x="220" y="412"/>
                                  </a:cubicBezTo>
                                  <a:cubicBezTo>
                                    <a:pt x="244" y="420"/>
                                    <a:pt x="268" y="426"/>
                                    <a:pt x="293" y="431"/>
                                  </a:cubicBezTo>
                                  <a:cubicBezTo>
                                    <a:pt x="319" y="437"/>
                                    <a:pt x="346" y="441"/>
                                    <a:pt x="373" y="444"/>
                                  </a:cubicBezTo>
                                  <a:cubicBezTo>
                                    <a:pt x="402" y="446"/>
                                    <a:pt x="430" y="448"/>
                                    <a:pt x="459" y="448"/>
                                  </a:cubicBezTo>
                                  <a:cubicBezTo>
                                    <a:pt x="493" y="448"/>
                                    <a:pt x="528" y="446"/>
                                    <a:pt x="561" y="442"/>
                                  </a:cubicBezTo>
                                  <a:close/>
                                  <a:moveTo>
                                    <a:pt x="565" y="304"/>
                                  </a:moveTo>
                                  <a:lnTo>
                                    <a:pt x="1090" y="0"/>
                                  </a:lnTo>
                                  <a:lnTo>
                                    <a:pt x="1090" y="36"/>
                                  </a:lnTo>
                                  <a:lnTo>
                                    <a:pt x="578" y="332"/>
                                  </a:lnTo>
                                  <a:cubicBezTo>
                                    <a:pt x="576" y="333"/>
                                    <a:pt x="574" y="334"/>
                                    <a:pt x="572" y="334"/>
                                  </a:cubicBezTo>
                                  <a:cubicBezTo>
                                    <a:pt x="554" y="336"/>
                                    <a:pt x="536" y="338"/>
                                    <a:pt x="518" y="339"/>
                                  </a:cubicBezTo>
                                  <a:cubicBezTo>
                                    <a:pt x="499" y="340"/>
                                    <a:pt x="481" y="341"/>
                                    <a:pt x="463" y="341"/>
                                  </a:cubicBezTo>
                                  <a:cubicBezTo>
                                    <a:pt x="431" y="341"/>
                                    <a:pt x="400" y="339"/>
                                    <a:pt x="369" y="336"/>
                                  </a:cubicBezTo>
                                  <a:cubicBezTo>
                                    <a:pt x="340" y="333"/>
                                    <a:pt x="311" y="329"/>
                                    <a:pt x="282" y="322"/>
                                  </a:cubicBezTo>
                                  <a:cubicBezTo>
                                    <a:pt x="256" y="317"/>
                                    <a:pt x="230" y="309"/>
                                    <a:pt x="204" y="300"/>
                                  </a:cubicBezTo>
                                  <a:cubicBezTo>
                                    <a:pt x="181" y="292"/>
                                    <a:pt x="158" y="283"/>
                                    <a:pt x="136" y="271"/>
                                  </a:cubicBezTo>
                                  <a:cubicBezTo>
                                    <a:pt x="117" y="261"/>
                                    <a:pt x="98" y="249"/>
                                    <a:pt x="81" y="236"/>
                                  </a:cubicBezTo>
                                  <a:cubicBezTo>
                                    <a:pt x="65" y="224"/>
                                    <a:pt x="51" y="210"/>
                                    <a:pt x="39" y="195"/>
                                  </a:cubicBezTo>
                                  <a:cubicBezTo>
                                    <a:pt x="28" y="181"/>
                                    <a:pt x="19" y="166"/>
                                    <a:pt x="12" y="149"/>
                                  </a:cubicBezTo>
                                  <a:cubicBezTo>
                                    <a:pt x="6" y="134"/>
                                    <a:pt x="3" y="117"/>
                                    <a:pt x="3" y="100"/>
                                  </a:cubicBezTo>
                                  <a:cubicBezTo>
                                    <a:pt x="3" y="92"/>
                                    <a:pt x="10" y="85"/>
                                    <a:pt x="19" y="85"/>
                                  </a:cubicBezTo>
                                  <a:cubicBezTo>
                                    <a:pt x="27" y="85"/>
                                    <a:pt x="34" y="92"/>
                                    <a:pt x="35" y="100"/>
                                  </a:cubicBezTo>
                                  <a:cubicBezTo>
                                    <a:pt x="35" y="115"/>
                                    <a:pt x="38" y="129"/>
                                    <a:pt x="43" y="142"/>
                                  </a:cubicBezTo>
                                  <a:cubicBezTo>
                                    <a:pt x="49" y="157"/>
                                    <a:pt x="58" y="170"/>
                                    <a:pt x="68" y="182"/>
                                  </a:cubicBezTo>
                                  <a:cubicBezTo>
                                    <a:pt x="80" y="195"/>
                                    <a:pt x="93" y="207"/>
                                    <a:pt x="108" y="217"/>
                                  </a:cubicBezTo>
                                  <a:cubicBezTo>
                                    <a:pt x="124" y="229"/>
                                    <a:pt x="142" y="240"/>
                                    <a:pt x="160" y="248"/>
                                  </a:cubicBezTo>
                                  <a:cubicBezTo>
                                    <a:pt x="181" y="258"/>
                                    <a:pt x="202" y="267"/>
                                    <a:pt x="223" y="274"/>
                                  </a:cubicBezTo>
                                  <a:cubicBezTo>
                                    <a:pt x="247" y="282"/>
                                    <a:pt x="272" y="288"/>
                                    <a:pt x="296" y="293"/>
                                  </a:cubicBezTo>
                                  <a:cubicBezTo>
                                    <a:pt x="323" y="299"/>
                                    <a:pt x="349" y="303"/>
                                    <a:pt x="376" y="306"/>
                                  </a:cubicBezTo>
                                  <a:cubicBezTo>
                                    <a:pt x="405" y="308"/>
                                    <a:pt x="434" y="310"/>
                                    <a:pt x="463" y="310"/>
                                  </a:cubicBezTo>
                                  <a:cubicBezTo>
                                    <a:pt x="497" y="310"/>
                                    <a:pt x="531" y="308"/>
                                    <a:pt x="565" y="304"/>
                                  </a:cubicBez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437" name="Rectangle 438"/>
                          <wps:cNvSpPr>
                            <a:spLocks noChangeArrowheads="1"/>
                          </wps:cNvSpPr>
                          <wps:spPr bwMode="auto">
                            <a:xfrm>
                              <a:off x="6578" y="212"/>
                              <a:ext cx="647" cy="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8" name="Rectangle 439"/>
                          <wps:cNvSpPr>
                            <a:spLocks noChangeArrowheads="1"/>
                          </wps:cNvSpPr>
                          <wps:spPr bwMode="auto">
                            <a:xfrm>
                              <a:off x="6578" y="221"/>
                              <a:ext cx="647" cy="10"/>
                            </a:xfrm>
                            <a:prstGeom prst="rect">
                              <a:avLst/>
                            </a:prstGeom>
                            <a:solidFill>
                              <a:srgbClr val="FEFE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9" name="Rectangle 440"/>
                          <wps:cNvSpPr>
                            <a:spLocks noChangeArrowheads="1"/>
                          </wps:cNvSpPr>
                          <wps:spPr bwMode="auto">
                            <a:xfrm>
                              <a:off x="6578" y="231"/>
                              <a:ext cx="647" cy="10"/>
                            </a:xfrm>
                            <a:prstGeom prst="rect">
                              <a:avLst/>
                            </a:prstGeom>
                            <a:solidFill>
                              <a:srgbClr val="FDFE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0" name="Rectangle 441"/>
                          <wps:cNvSpPr>
                            <a:spLocks noChangeArrowheads="1"/>
                          </wps:cNvSpPr>
                          <wps:spPr bwMode="auto">
                            <a:xfrm>
                              <a:off x="6578" y="241"/>
                              <a:ext cx="647" cy="9"/>
                            </a:xfrm>
                            <a:prstGeom prst="rect">
                              <a:avLst/>
                            </a:prstGeom>
                            <a:solidFill>
                              <a:srgbClr val="FCFC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1" name="Rectangle 442"/>
                          <wps:cNvSpPr>
                            <a:spLocks noChangeArrowheads="1"/>
                          </wps:cNvSpPr>
                          <wps:spPr bwMode="auto">
                            <a:xfrm>
                              <a:off x="6578" y="250"/>
                              <a:ext cx="647" cy="10"/>
                            </a:xfrm>
                            <a:prstGeom prst="rect">
                              <a:avLst/>
                            </a:prstGeom>
                            <a:solidFill>
                              <a:srgbClr val="FAFB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2" name="Rectangle 443"/>
                          <wps:cNvSpPr>
                            <a:spLocks noChangeArrowheads="1"/>
                          </wps:cNvSpPr>
                          <wps:spPr bwMode="auto">
                            <a:xfrm>
                              <a:off x="6578" y="260"/>
                              <a:ext cx="647" cy="9"/>
                            </a:xfrm>
                            <a:prstGeom prst="rect">
                              <a:avLst/>
                            </a:prstGeom>
                            <a:solidFill>
                              <a:srgbClr val="F8FA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3" name="Rectangle 444"/>
                          <wps:cNvSpPr>
                            <a:spLocks noChangeArrowheads="1"/>
                          </wps:cNvSpPr>
                          <wps:spPr bwMode="auto">
                            <a:xfrm>
                              <a:off x="6578" y="269"/>
                              <a:ext cx="647" cy="10"/>
                            </a:xfrm>
                            <a:prstGeom prst="rect">
                              <a:avLst/>
                            </a:prstGeom>
                            <a:solidFill>
                              <a:srgbClr val="F6F9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4" name="Rectangle 445"/>
                          <wps:cNvSpPr>
                            <a:spLocks noChangeArrowheads="1"/>
                          </wps:cNvSpPr>
                          <wps:spPr bwMode="auto">
                            <a:xfrm>
                              <a:off x="6578" y="279"/>
                              <a:ext cx="647" cy="10"/>
                            </a:xfrm>
                            <a:prstGeom prst="rect">
                              <a:avLst/>
                            </a:prstGeom>
                            <a:solidFill>
                              <a:srgbClr val="F4F7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5" name="Rectangle 446"/>
                          <wps:cNvSpPr>
                            <a:spLocks noChangeArrowheads="1"/>
                          </wps:cNvSpPr>
                          <wps:spPr bwMode="auto">
                            <a:xfrm>
                              <a:off x="6578" y="289"/>
                              <a:ext cx="647" cy="9"/>
                            </a:xfrm>
                            <a:prstGeom prst="rect">
                              <a:avLst/>
                            </a:prstGeom>
                            <a:solidFill>
                              <a:srgbClr val="F1F5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6" name="Rectangle 447"/>
                          <wps:cNvSpPr>
                            <a:spLocks noChangeArrowheads="1"/>
                          </wps:cNvSpPr>
                          <wps:spPr bwMode="auto">
                            <a:xfrm>
                              <a:off x="6578" y="298"/>
                              <a:ext cx="647" cy="10"/>
                            </a:xfrm>
                            <a:prstGeom prst="rect">
                              <a:avLst/>
                            </a:prstGeom>
                            <a:solidFill>
                              <a:srgbClr val="EEF3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7" name="Rectangle 448"/>
                          <wps:cNvSpPr>
                            <a:spLocks noChangeArrowheads="1"/>
                          </wps:cNvSpPr>
                          <wps:spPr bwMode="auto">
                            <a:xfrm>
                              <a:off x="6578" y="308"/>
                              <a:ext cx="647" cy="10"/>
                            </a:xfrm>
                            <a:prstGeom prst="rect">
                              <a:avLst/>
                            </a:prstGeom>
                            <a:solidFill>
                              <a:srgbClr val="EBF0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8" name="Rectangle 449"/>
                          <wps:cNvSpPr>
                            <a:spLocks noChangeArrowheads="1"/>
                          </wps:cNvSpPr>
                          <wps:spPr bwMode="auto">
                            <a:xfrm>
                              <a:off x="6578" y="318"/>
                              <a:ext cx="647" cy="9"/>
                            </a:xfrm>
                            <a:prstGeom prst="rect">
                              <a:avLst/>
                            </a:prstGeom>
                            <a:solidFill>
                              <a:srgbClr val="E6ED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9" name="Rectangle 450"/>
                          <wps:cNvSpPr>
                            <a:spLocks noChangeArrowheads="1"/>
                          </wps:cNvSpPr>
                          <wps:spPr bwMode="auto">
                            <a:xfrm>
                              <a:off x="6578" y="327"/>
                              <a:ext cx="647" cy="10"/>
                            </a:xfrm>
                            <a:prstGeom prst="rect">
                              <a:avLst/>
                            </a:prstGeom>
                            <a:solidFill>
                              <a:srgbClr val="E2EA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0" name="Rectangle 451"/>
                          <wps:cNvSpPr>
                            <a:spLocks noChangeArrowheads="1"/>
                          </wps:cNvSpPr>
                          <wps:spPr bwMode="auto">
                            <a:xfrm>
                              <a:off x="6578" y="337"/>
                              <a:ext cx="647" cy="9"/>
                            </a:xfrm>
                            <a:prstGeom prst="rect">
                              <a:avLst/>
                            </a:prstGeom>
                            <a:solidFill>
                              <a:srgbClr val="DDE6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1" name="Rectangle 452"/>
                          <wps:cNvSpPr>
                            <a:spLocks noChangeArrowheads="1"/>
                          </wps:cNvSpPr>
                          <wps:spPr bwMode="auto">
                            <a:xfrm>
                              <a:off x="6578" y="346"/>
                              <a:ext cx="647" cy="10"/>
                            </a:xfrm>
                            <a:prstGeom prst="rect">
                              <a:avLst/>
                            </a:prstGeom>
                            <a:solidFill>
                              <a:srgbClr val="D8E3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2" name="Rectangle 453"/>
                          <wps:cNvSpPr>
                            <a:spLocks noChangeArrowheads="1"/>
                          </wps:cNvSpPr>
                          <wps:spPr bwMode="auto">
                            <a:xfrm>
                              <a:off x="6578" y="356"/>
                              <a:ext cx="647" cy="10"/>
                            </a:xfrm>
                            <a:prstGeom prst="rect">
                              <a:avLst/>
                            </a:prstGeom>
                            <a:solidFill>
                              <a:srgbClr val="D3DF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3" name="Rectangle 454"/>
                          <wps:cNvSpPr>
                            <a:spLocks noChangeArrowheads="1"/>
                          </wps:cNvSpPr>
                          <wps:spPr bwMode="auto">
                            <a:xfrm>
                              <a:off x="6578" y="366"/>
                              <a:ext cx="647" cy="9"/>
                            </a:xfrm>
                            <a:prstGeom prst="rect">
                              <a:avLst/>
                            </a:prstGeom>
                            <a:solidFill>
                              <a:srgbClr val="CDDB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4" name="Rectangle 455"/>
                          <wps:cNvSpPr>
                            <a:spLocks noChangeArrowheads="1"/>
                          </wps:cNvSpPr>
                          <wps:spPr bwMode="auto">
                            <a:xfrm>
                              <a:off x="6578" y="375"/>
                              <a:ext cx="647" cy="10"/>
                            </a:xfrm>
                            <a:prstGeom prst="rect">
                              <a:avLst/>
                            </a:prstGeom>
                            <a:solidFill>
                              <a:srgbClr val="C6D7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5" name="Rectangle 456"/>
                          <wps:cNvSpPr>
                            <a:spLocks noChangeArrowheads="1"/>
                          </wps:cNvSpPr>
                          <wps:spPr bwMode="auto">
                            <a:xfrm>
                              <a:off x="6578" y="385"/>
                              <a:ext cx="647" cy="10"/>
                            </a:xfrm>
                            <a:prstGeom prst="rect">
                              <a:avLst/>
                            </a:prstGeom>
                            <a:solidFill>
                              <a:srgbClr val="C0D2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6" name="Rectangle 457"/>
                          <wps:cNvSpPr>
                            <a:spLocks noChangeArrowheads="1"/>
                          </wps:cNvSpPr>
                          <wps:spPr bwMode="auto">
                            <a:xfrm>
                              <a:off x="6578" y="395"/>
                              <a:ext cx="647" cy="9"/>
                            </a:xfrm>
                            <a:prstGeom prst="rect">
                              <a:avLst/>
                            </a:prstGeom>
                            <a:solidFill>
                              <a:srgbClr val="B8CD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7" name="Rectangle 458"/>
                          <wps:cNvSpPr>
                            <a:spLocks noChangeArrowheads="1"/>
                          </wps:cNvSpPr>
                          <wps:spPr bwMode="auto">
                            <a:xfrm>
                              <a:off x="6578" y="404"/>
                              <a:ext cx="647" cy="10"/>
                            </a:xfrm>
                            <a:prstGeom prst="rect">
                              <a:avLst/>
                            </a:prstGeom>
                            <a:solidFill>
                              <a:srgbClr val="B1C9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8" name="Rectangle 459"/>
                          <wps:cNvSpPr>
                            <a:spLocks noChangeArrowheads="1"/>
                          </wps:cNvSpPr>
                          <wps:spPr bwMode="auto">
                            <a:xfrm>
                              <a:off x="6578" y="414"/>
                              <a:ext cx="647" cy="9"/>
                            </a:xfrm>
                            <a:prstGeom prst="rect">
                              <a:avLst/>
                            </a:prstGeom>
                            <a:solidFill>
                              <a:srgbClr val="AAC4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9" name="Rectangle 460"/>
                          <wps:cNvSpPr>
                            <a:spLocks noChangeArrowheads="1"/>
                          </wps:cNvSpPr>
                          <wps:spPr bwMode="auto">
                            <a:xfrm>
                              <a:off x="6578" y="423"/>
                              <a:ext cx="647" cy="10"/>
                            </a:xfrm>
                            <a:prstGeom prst="rect">
                              <a:avLst/>
                            </a:prstGeom>
                            <a:solidFill>
                              <a:srgbClr val="A3C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0" name="Rectangle 461"/>
                          <wps:cNvSpPr>
                            <a:spLocks noChangeArrowheads="1"/>
                          </wps:cNvSpPr>
                          <wps:spPr bwMode="auto">
                            <a:xfrm>
                              <a:off x="6578" y="433"/>
                              <a:ext cx="647" cy="10"/>
                            </a:xfrm>
                            <a:prstGeom prst="rect">
                              <a:avLst/>
                            </a:prstGeom>
                            <a:solidFill>
                              <a:srgbClr val="9CBB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 name="Rectangle 462"/>
                          <wps:cNvSpPr>
                            <a:spLocks noChangeArrowheads="1"/>
                          </wps:cNvSpPr>
                          <wps:spPr bwMode="auto">
                            <a:xfrm>
                              <a:off x="6578" y="443"/>
                              <a:ext cx="647" cy="9"/>
                            </a:xfrm>
                            <a:prstGeom prst="rect">
                              <a:avLst/>
                            </a:prstGeom>
                            <a:solidFill>
                              <a:srgbClr val="94B7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 name="Rectangle 463"/>
                          <wps:cNvSpPr>
                            <a:spLocks noChangeArrowheads="1"/>
                          </wps:cNvSpPr>
                          <wps:spPr bwMode="auto">
                            <a:xfrm>
                              <a:off x="6578" y="452"/>
                              <a:ext cx="647" cy="10"/>
                            </a:xfrm>
                            <a:prstGeom prst="rect">
                              <a:avLst/>
                            </a:prstGeom>
                            <a:solidFill>
                              <a:srgbClr val="8EB3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3" name="Rectangle 464"/>
                          <wps:cNvSpPr>
                            <a:spLocks noChangeArrowheads="1"/>
                          </wps:cNvSpPr>
                          <wps:spPr bwMode="auto">
                            <a:xfrm>
                              <a:off x="6578" y="462"/>
                              <a:ext cx="647" cy="10"/>
                            </a:xfrm>
                            <a:prstGeom prst="rect">
                              <a:avLst/>
                            </a:prstGeom>
                            <a:solidFill>
                              <a:srgbClr val="86AF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4" name="Rectangle 465"/>
                          <wps:cNvSpPr>
                            <a:spLocks noChangeArrowheads="1"/>
                          </wps:cNvSpPr>
                          <wps:spPr bwMode="auto">
                            <a:xfrm>
                              <a:off x="6578" y="472"/>
                              <a:ext cx="647" cy="9"/>
                            </a:xfrm>
                            <a:prstGeom prst="rect">
                              <a:avLst/>
                            </a:prstGeom>
                            <a:solidFill>
                              <a:srgbClr val="80AC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5" name="Rectangle 466"/>
                          <wps:cNvSpPr>
                            <a:spLocks noChangeArrowheads="1"/>
                          </wps:cNvSpPr>
                          <wps:spPr bwMode="auto">
                            <a:xfrm>
                              <a:off x="6578" y="481"/>
                              <a:ext cx="647" cy="10"/>
                            </a:xfrm>
                            <a:prstGeom prst="rect">
                              <a:avLst/>
                            </a:prstGeom>
                            <a:solidFill>
                              <a:srgbClr val="79A9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6" name="Rectangle 467"/>
                          <wps:cNvSpPr>
                            <a:spLocks noChangeArrowheads="1"/>
                          </wps:cNvSpPr>
                          <wps:spPr bwMode="auto">
                            <a:xfrm>
                              <a:off x="6578" y="491"/>
                              <a:ext cx="647" cy="9"/>
                            </a:xfrm>
                            <a:prstGeom prst="rect">
                              <a:avLst/>
                            </a:prstGeom>
                            <a:solidFill>
                              <a:srgbClr val="74A6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7" name="Rectangle 468"/>
                          <wps:cNvSpPr>
                            <a:spLocks noChangeArrowheads="1"/>
                          </wps:cNvSpPr>
                          <wps:spPr bwMode="auto">
                            <a:xfrm>
                              <a:off x="6578" y="500"/>
                              <a:ext cx="647" cy="10"/>
                            </a:xfrm>
                            <a:prstGeom prst="rect">
                              <a:avLst/>
                            </a:prstGeom>
                            <a:solidFill>
                              <a:srgbClr val="6FA4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8" name="Rectangle 469"/>
                          <wps:cNvSpPr>
                            <a:spLocks noChangeArrowheads="1"/>
                          </wps:cNvSpPr>
                          <wps:spPr bwMode="auto">
                            <a:xfrm>
                              <a:off x="6578" y="510"/>
                              <a:ext cx="647" cy="10"/>
                            </a:xfrm>
                            <a:prstGeom prst="rect">
                              <a:avLst/>
                            </a:prstGeom>
                            <a:solidFill>
                              <a:srgbClr val="6AA1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9" name="Rectangle 470"/>
                          <wps:cNvSpPr>
                            <a:spLocks noChangeArrowheads="1"/>
                          </wps:cNvSpPr>
                          <wps:spPr bwMode="auto">
                            <a:xfrm>
                              <a:off x="6578" y="520"/>
                              <a:ext cx="647" cy="9"/>
                            </a:xfrm>
                            <a:prstGeom prst="rect">
                              <a:avLst/>
                            </a:prstGeom>
                            <a:solidFill>
                              <a:srgbClr val="669F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0" name="Rectangle 471"/>
                          <wps:cNvSpPr>
                            <a:spLocks noChangeArrowheads="1"/>
                          </wps:cNvSpPr>
                          <wps:spPr bwMode="auto">
                            <a:xfrm>
                              <a:off x="6578" y="529"/>
                              <a:ext cx="647" cy="10"/>
                            </a:xfrm>
                            <a:prstGeom prst="rect">
                              <a:avLst/>
                            </a:prstGeom>
                            <a:solidFill>
                              <a:srgbClr val="629E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1" name="Rectangle 472"/>
                          <wps:cNvSpPr>
                            <a:spLocks noChangeArrowheads="1"/>
                          </wps:cNvSpPr>
                          <wps:spPr bwMode="auto">
                            <a:xfrm>
                              <a:off x="6578" y="539"/>
                              <a:ext cx="647" cy="10"/>
                            </a:xfrm>
                            <a:prstGeom prst="rect">
                              <a:avLst/>
                            </a:prstGeom>
                            <a:solidFill>
                              <a:srgbClr val="5E9C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2" name="Rectangle 473"/>
                          <wps:cNvSpPr>
                            <a:spLocks noChangeArrowheads="1"/>
                          </wps:cNvSpPr>
                          <wps:spPr bwMode="auto">
                            <a:xfrm>
                              <a:off x="6578" y="549"/>
                              <a:ext cx="647" cy="9"/>
                            </a:xfrm>
                            <a:prstGeom prst="rect">
                              <a:avLst/>
                            </a:prstGeom>
                            <a:solidFill>
                              <a:srgbClr val="5C9B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3" name="Rectangle 474"/>
                          <wps:cNvSpPr>
                            <a:spLocks noChangeArrowheads="1"/>
                          </wps:cNvSpPr>
                          <wps:spPr bwMode="auto">
                            <a:xfrm>
                              <a:off x="6578" y="558"/>
                              <a:ext cx="647" cy="10"/>
                            </a:xfrm>
                            <a:prstGeom prst="rect">
                              <a:avLst/>
                            </a:prstGeom>
                            <a:solidFill>
                              <a:srgbClr val="5C9C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4" name="Freeform 475"/>
                          <wps:cNvSpPr>
                            <a:spLocks/>
                          </wps:cNvSpPr>
                          <wps:spPr bwMode="auto">
                            <a:xfrm>
                              <a:off x="6586" y="212"/>
                              <a:ext cx="636" cy="346"/>
                            </a:xfrm>
                            <a:custGeom>
                              <a:avLst/>
                              <a:gdLst>
                                <a:gd name="T0" fmla="*/ 636 w 1086"/>
                                <a:gd name="T1" fmla="*/ 154 h 575"/>
                                <a:gd name="T2" fmla="*/ 510 w 1086"/>
                                <a:gd name="T3" fmla="*/ 227 h 575"/>
                                <a:gd name="T4" fmla="*/ 319 w 1086"/>
                                <a:gd name="T5" fmla="*/ 342 h 575"/>
                                <a:gd name="T6" fmla="*/ 257 w 1086"/>
                                <a:gd name="T7" fmla="*/ 346 h 575"/>
                                <a:gd name="T8" fmla="*/ 206 w 1086"/>
                                <a:gd name="T9" fmla="*/ 343 h 575"/>
                                <a:gd name="T10" fmla="*/ 157 w 1086"/>
                                <a:gd name="T11" fmla="*/ 335 h 575"/>
                                <a:gd name="T12" fmla="*/ 76 w 1086"/>
                                <a:gd name="T13" fmla="*/ 306 h 575"/>
                                <a:gd name="T14" fmla="*/ 44 w 1086"/>
                                <a:gd name="T15" fmla="*/ 286 h 575"/>
                                <a:gd name="T16" fmla="*/ 20 w 1086"/>
                                <a:gd name="T17" fmla="*/ 263 h 575"/>
                                <a:gd name="T18" fmla="*/ 0 w 1086"/>
                                <a:gd name="T19" fmla="*/ 211 h 575"/>
                                <a:gd name="T20" fmla="*/ 5 w 1086"/>
                                <a:gd name="T21" fmla="*/ 183 h 575"/>
                                <a:gd name="T22" fmla="*/ 20 w 1086"/>
                                <a:gd name="T23" fmla="*/ 158 h 575"/>
                                <a:gd name="T24" fmla="*/ 44 w 1086"/>
                                <a:gd name="T25" fmla="*/ 135 h 575"/>
                                <a:gd name="T26" fmla="*/ 76 w 1086"/>
                                <a:gd name="T27" fmla="*/ 115 h 575"/>
                                <a:gd name="T28" fmla="*/ 114 w 1086"/>
                                <a:gd name="T29" fmla="*/ 98 h 575"/>
                                <a:gd name="T30" fmla="*/ 157 w 1086"/>
                                <a:gd name="T31" fmla="*/ 85 h 575"/>
                                <a:gd name="T32" fmla="*/ 206 w 1086"/>
                                <a:gd name="T33" fmla="*/ 78 h 575"/>
                                <a:gd name="T34" fmla="*/ 257 w 1086"/>
                                <a:gd name="T35" fmla="*/ 75 h 575"/>
                                <a:gd name="T36" fmla="*/ 384 w 1086"/>
                                <a:gd name="T37" fmla="*/ 0 h 575"/>
                                <a:gd name="T38" fmla="*/ 636 w 1086"/>
                                <a:gd name="T39" fmla="*/ 154 h 575"/>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086" h="575">
                                  <a:moveTo>
                                    <a:pt x="1086" y="256"/>
                                  </a:moveTo>
                                  <a:lnTo>
                                    <a:pt x="870" y="377"/>
                                  </a:lnTo>
                                  <a:lnTo>
                                    <a:pt x="545" y="568"/>
                                  </a:lnTo>
                                  <a:cubicBezTo>
                                    <a:pt x="510" y="573"/>
                                    <a:pt x="475" y="575"/>
                                    <a:pt x="439" y="575"/>
                                  </a:cubicBezTo>
                                  <a:cubicBezTo>
                                    <a:pt x="410" y="575"/>
                                    <a:pt x="380" y="573"/>
                                    <a:pt x="351" y="570"/>
                                  </a:cubicBezTo>
                                  <a:cubicBezTo>
                                    <a:pt x="323" y="567"/>
                                    <a:pt x="296" y="563"/>
                                    <a:pt x="268" y="557"/>
                                  </a:cubicBezTo>
                                  <a:cubicBezTo>
                                    <a:pt x="220" y="547"/>
                                    <a:pt x="173" y="531"/>
                                    <a:pt x="129" y="509"/>
                                  </a:cubicBezTo>
                                  <a:cubicBezTo>
                                    <a:pt x="110" y="499"/>
                                    <a:pt x="92" y="488"/>
                                    <a:pt x="75" y="476"/>
                                  </a:cubicBezTo>
                                  <a:cubicBezTo>
                                    <a:pt x="60" y="464"/>
                                    <a:pt x="47" y="452"/>
                                    <a:pt x="35" y="437"/>
                                  </a:cubicBezTo>
                                  <a:cubicBezTo>
                                    <a:pt x="13" y="413"/>
                                    <a:pt x="1" y="382"/>
                                    <a:pt x="0" y="350"/>
                                  </a:cubicBezTo>
                                  <a:cubicBezTo>
                                    <a:pt x="0" y="334"/>
                                    <a:pt x="3" y="319"/>
                                    <a:pt x="9" y="304"/>
                                  </a:cubicBezTo>
                                  <a:cubicBezTo>
                                    <a:pt x="16" y="289"/>
                                    <a:pt x="24" y="275"/>
                                    <a:pt x="35" y="262"/>
                                  </a:cubicBezTo>
                                  <a:cubicBezTo>
                                    <a:pt x="47" y="248"/>
                                    <a:pt x="60" y="235"/>
                                    <a:pt x="75" y="224"/>
                                  </a:cubicBezTo>
                                  <a:cubicBezTo>
                                    <a:pt x="92" y="211"/>
                                    <a:pt x="110" y="200"/>
                                    <a:pt x="129" y="191"/>
                                  </a:cubicBezTo>
                                  <a:cubicBezTo>
                                    <a:pt x="150" y="180"/>
                                    <a:pt x="172" y="171"/>
                                    <a:pt x="194" y="163"/>
                                  </a:cubicBezTo>
                                  <a:cubicBezTo>
                                    <a:pt x="218" y="155"/>
                                    <a:pt x="243" y="148"/>
                                    <a:pt x="268" y="142"/>
                                  </a:cubicBezTo>
                                  <a:cubicBezTo>
                                    <a:pt x="296" y="136"/>
                                    <a:pt x="323" y="132"/>
                                    <a:pt x="351" y="129"/>
                                  </a:cubicBezTo>
                                  <a:cubicBezTo>
                                    <a:pt x="380" y="126"/>
                                    <a:pt x="410" y="125"/>
                                    <a:pt x="439" y="125"/>
                                  </a:cubicBezTo>
                                  <a:lnTo>
                                    <a:pt x="655" y="0"/>
                                  </a:lnTo>
                                  <a:lnTo>
                                    <a:pt x="1086" y="256"/>
                                  </a:lnTo>
                                  <a:close/>
                                </a:path>
                              </a:pathLst>
                            </a:custGeom>
                            <a:noFill/>
                            <a:ln w="5715" cap="rnd">
                              <a:solidFill>
                                <a:srgbClr val="2C5E9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5" name="Rectangle 476"/>
                          <wps:cNvSpPr>
                            <a:spLocks noChangeArrowheads="1"/>
                          </wps:cNvSpPr>
                          <wps:spPr bwMode="auto">
                            <a:xfrm>
                              <a:off x="6307" y="924"/>
                              <a:ext cx="9" cy="144"/>
                            </a:xfrm>
                            <a:prstGeom prst="rect">
                              <a:avLst/>
                            </a:prstGeom>
                            <a:solidFill>
                              <a:srgbClr val="3BE8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6" name="Rectangle 477"/>
                          <wps:cNvSpPr>
                            <a:spLocks noChangeArrowheads="1"/>
                          </wps:cNvSpPr>
                          <wps:spPr bwMode="auto">
                            <a:xfrm>
                              <a:off x="6316" y="924"/>
                              <a:ext cx="9" cy="144"/>
                            </a:xfrm>
                            <a:prstGeom prst="rect">
                              <a:avLst/>
                            </a:prstGeom>
                            <a:solidFill>
                              <a:srgbClr val="3CE7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7" name="Rectangle 478"/>
                          <wps:cNvSpPr>
                            <a:spLocks noChangeArrowheads="1"/>
                          </wps:cNvSpPr>
                          <wps:spPr bwMode="auto">
                            <a:xfrm>
                              <a:off x="6325" y="924"/>
                              <a:ext cx="10" cy="144"/>
                            </a:xfrm>
                            <a:prstGeom prst="rect">
                              <a:avLst/>
                            </a:prstGeom>
                            <a:solidFill>
                              <a:srgbClr val="3CE6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8" name="Rectangle 479"/>
                          <wps:cNvSpPr>
                            <a:spLocks noChangeArrowheads="1"/>
                          </wps:cNvSpPr>
                          <wps:spPr bwMode="auto">
                            <a:xfrm>
                              <a:off x="6335" y="924"/>
                              <a:ext cx="9" cy="144"/>
                            </a:xfrm>
                            <a:prstGeom prst="rect">
                              <a:avLst/>
                            </a:prstGeom>
                            <a:solidFill>
                              <a:srgbClr val="3DE4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9" name="Rectangle 480"/>
                          <wps:cNvSpPr>
                            <a:spLocks noChangeArrowheads="1"/>
                          </wps:cNvSpPr>
                          <wps:spPr bwMode="auto">
                            <a:xfrm>
                              <a:off x="6344" y="924"/>
                              <a:ext cx="9" cy="144"/>
                            </a:xfrm>
                            <a:prstGeom prst="rect">
                              <a:avLst/>
                            </a:prstGeom>
                            <a:solidFill>
                              <a:srgbClr val="3EE16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0" name="Rectangle 481"/>
                          <wps:cNvSpPr>
                            <a:spLocks noChangeArrowheads="1"/>
                          </wps:cNvSpPr>
                          <wps:spPr bwMode="auto">
                            <a:xfrm>
                              <a:off x="6353" y="924"/>
                              <a:ext cx="10" cy="144"/>
                            </a:xfrm>
                            <a:prstGeom prst="rect">
                              <a:avLst/>
                            </a:prstGeom>
                            <a:solidFill>
                              <a:srgbClr val="3FDD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1" name="Rectangle 482"/>
                          <wps:cNvSpPr>
                            <a:spLocks noChangeArrowheads="1"/>
                          </wps:cNvSpPr>
                          <wps:spPr bwMode="auto">
                            <a:xfrm>
                              <a:off x="6363" y="924"/>
                              <a:ext cx="9" cy="144"/>
                            </a:xfrm>
                            <a:prstGeom prst="rect">
                              <a:avLst/>
                            </a:prstGeom>
                            <a:solidFill>
                              <a:srgbClr val="41D96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2" name="Rectangle 483"/>
                          <wps:cNvSpPr>
                            <a:spLocks noChangeArrowheads="1"/>
                          </wps:cNvSpPr>
                          <wps:spPr bwMode="auto">
                            <a:xfrm>
                              <a:off x="6372" y="924"/>
                              <a:ext cx="9" cy="144"/>
                            </a:xfrm>
                            <a:prstGeom prst="rect">
                              <a:avLst/>
                            </a:prstGeom>
                            <a:solidFill>
                              <a:srgbClr val="43D46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3" name="Rectangle 484"/>
                          <wps:cNvSpPr>
                            <a:spLocks noChangeArrowheads="1"/>
                          </wps:cNvSpPr>
                          <wps:spPr bwMode="auto">
                            <a:xfrm>
                              <a:off x="6381" y="924"/>
                              <a:ext cx="10" cy="144"/>
                            </a:xfrm>
                            <a:prstGeom prst="rect">
                              <a:avLst/>
                            </a:prstGeom>
                            <a:solidFill>
                              <a:srgbClr val="45CE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4" name="Rectangle 485"/>
                          <wps:cNvSpPr>
                            <a:spLocks noChangeArrowheads="1"/>
                          </wps:cNvSpPr>
                          <wps:spPr bwMode="auto">
                            <a:xfrm>
                              <a:off x="6391" y="924"/>
                              <a:ext cx="9" cy="144"/>
                            </a:xfrm>
                            <a:prstGeom prst="rect">
                              <a:avLst/>
                            </a:prstGeom>
                            <a:solidFill>
                              <a:srgbClr val="47C75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5" name="Rectangle 486"/>
                          <wps:cNvSpPr>
                            <a:spLocks noChangeArrowheads="1"/>
                          </wps:cNvSpPr>
                          <wps:spPr bwMode="auto">
                            <a:xfrm>
                              <a:off x="6400" y="924"/>
                              <a:ext cx="10" cy="144"/>
                            </a:xfrm>
                            <a:prstGeom prst="rect">
                              <a:avLst/>
                            </a:prstGeom>
                            <a:solidFill>
                              <a:srgbClr val="49C05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6" name="Rectangle 487"/>
                          <wps:cNvSpPr>
                            <a:spLocks noChangeArrowheads="1"/>
                          </wps:cNvSpPr>
                          <wps:spPr bwMode="auto">
                            <a:xfrm>
                              <a:off x="6410" y="924"/>
                              <a:ext cx="9" cy="144"/>
                            </a:xfrm>
                            <a:prstGeom prst="rect">
                              <a:avLst/>
                            </a:prstGeom>
                            <a:solidFill>
                              <a:srgbClr val="4ABA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7" name="Rectangle 488"/>
                          <wps:cNvSpPr>
                            <a:spLocks noChangeArrowheads="1"/>
                          </wps:cNvSpPr>
                          <wps:spPr bwMode="auto">
                            <a:xfrm>
                              <a:off x="6419" y="924"/>
                              <a:ext cx="9" cy="144"/>
                            </a:xfrm>
                            <a:prstGeom prst="rect">
                              <a:avLst/>
                            </a:prstGeom>
                            <a:solidFill>
                              <a:srgbClr val="4CB35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8" name="Rectangle 489"/>
                          <wps:cNvSpPr>
                            <a:spLocks noChangeArrowheads="1"/>
                          </wps:cNvSpPr>
                          <wps:spPr bwMode="auto">
                            <a:xfrm>
                              <a:off x="6428" y="924"/>
                              <a:ext cx="10" cy="144"/>
                            </a:xfrm>
                            <a:prstGeom prst="rect">
                              <a:avLst/>
                            </a:prstGeom>
                            <a:solidFill>
                              <a:srgbClr val="4DAE5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9" name="Rectangle 490"/>
                          <wps:cNvSpPr>
                            <a:spLocks noChangeArrowheads="1"/>
                          </wps:cNvSpPr>
                          <wps:spPr bwMode="auto">
                            <a:xfrm>
                              <a:off x="6438" y="924"/>
                              <a:ext cx="9" cy="144"/>
                            </a:xfrm>
                            <a:prstGeom prst="rect">
                              <a:avLst/>
                            </a:prstGeom>
                            <a:solidFill>
                              <a:srgbClr val="4FA85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0" name="Rectangle 491"/>
                          <wps:cNvSpPr>
                            <a:spLocks noChangeArrowheads="1"/>
                          </wps:cNvSpPr>
                          <wps:spPr bwMode="auto">
                            <a:xfrm>
                              <a:off x="6447" y="924"/>
                              <a:ext cx="9" cy="144"/>
                            </a:xfrm>
                            <a:prstGeom prst="rect">
                              <a:avLst/>
                            </a:prstGeom>
                            <a:solidFill>
                              <a:srgbClr val="50A45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1" name="Rectangle 492"/>
                          <wps:cNvSpPr>
                            <a:spLocks noChangeArrowheads="1"/>
                          </wps:cNvSpPr>
                          <wps:spPr bwMode="auto">
                            <a:xfrm>
                              <a:off x="6456" y="924"/>
                              <a:ext cx="10" cy="144"/>
                            </a:xfrm>
                            <a:prstGeom prst="rect">
                              <a:avLst/>
                            </a:prstGeom>
                            <a:solidFill>
                              <a:srgbClr val="50A15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2" name="Rectangle 493"/>
                          <wps:cNvSpPr>
                            <a:spLocks noChangeArrowheads="1"/>
                          </wps:cNvSpPr>
                          <wps:spPr bwMode="auto">
                            <a:xfrm>
                              <a:off x="6466" y="924"/>
                              <a:ext cx="9" cy="144"/>
                            </a:xfrm>
                            <a:prstGeom prst="rect">
                              <a:avLst/>
                            </a:prstGeom>
                            <a:solidFill>
                              <a:srgbClr val="519E5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3" name="Rectangle 494"/>
                          <wps:cNvSpPr>
                            <a:spLocks noChangeArrowheads="1"/>
                          </wps:cNvSpPr>
                          <wps:spPr bwMode="auto">
                            <a:xfrm>
                              <a:off x="6475" y="924"/>
                              <a:ext cx="10" cy="144"/>
                            </a:xfrm>
                            <a:prstGeom prst="rect">
                              <a:avLst/>
                            </a:prstGeom>
                            <a:solidFill>
                              <a:srgbClr val="519C5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4" name="Rectangle 495"/>
                          <wps:cNvSpPr>
                            <a:spLocks noChangeArrowheads="1"/>
                          </wps:cNvSpPr>
                          <wps:spPr bwMode="auto">
                            <a:xfrm>
                              <a:off x="6485" y="924"/>
                              <a:ext cx="9" cy="144"/>
                            </a:xfrm>
                            <a:prstGeom prst="rect">
                              <a:avLst/>
                            </a:prstGeom>
                            <a:solidFill>
                              <a:srgbClr val="519D5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5" name="Rectangle 496"/>
                          <wps:cNvSpPr>
                            <a:spLocks noChangeArrowheads="1"/>
                          </wps:cNvSpPr>
                          <wps:spPr bwMode="auto">
                            <a:xfrm>
                              <a:off x="6494" y="924"/>
                              <a:ext cx="9" cy="144"/>
                            </a:xfrm>
                            <a:prstGeom prst="rect">
                              <a:avLst/>
                            </a:prstGeom>
                            <a:solidFill>
                              <a:srgbClr val="519F5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96" name="Picture 49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6316" y="943"/>
                              <a:ext cx="47" cy="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7" name="Picture 49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6438" y="1020"/>
                              <a:ext cx="47" cy="39"/>
                            </a:xfrm>
                            <a:prstGeom prst="rect">
                              <a:avLst/>
                            </a:prstGeom>
                            <a:noFill/>
                            <a:extLst>
                              <a:ext uri="{909E8E84-426E-40DD-AFC4-6F175D3DCCD1}">
                                <a14:hiddenFill xmlns:a14="http://schemas.microsoft.com/office/drawing/2010/main">
                                  <a:solidFill>
                                    <a:srgbClr val="FFFFFF"/>
                                  </a:solidFill>
                                </a14:hiddenFill>
                              </a:ext>
                            </a:extLst>
                          </pic:spPr>
                        </pic:pic>
                        <wps:wsp>
                          <wps:cNvPr id="498" name="Freeform 499"/>
                          <wps:cNvSpPr>
                            <a:spLocks/>
                          </wps:cNvSpPr>
                          <wps:spPr bwMode="auto">
                            <a:xfrm>
                              <a:off x="6320" y="867"/>
                              <a:ext cx="20" cy="102"/>
                            </a:xfrm>
                            <a:custGeom>
                              <a:avLst/>
                              <a:gdLst>
                                <a:gd name="T0" fmla="*/ 20 w 34"/>
                                <a:gd name="T1" fmla="*/ 92 h 170"/>
                                <a:gd name="T2" fmla="*/ 10 w 34"/>
                                <a:gd name="T3" fmla="*/ 102 h 170"/>
                                <a:gd name="T4" fmla="*/ 10 w 34"/>
                                <a:gd name="T5" fmla="*/ 102 h 170"/>
                                <a:gd name="T6" fmla="*/ 0 w 34"/>
                                <a:gd name="T7" fmla="*/ 92 h 170"/>
                                <a:gd name="T8" fmla="*/ 0 w 34"/>
                                <a:gd name="T9" fmla="*/ 92 h 170"/>
                                <a:gd name="T10" fmla="*/ 0 w 34"/>
                                <a:gd name="T11" fmla="*/ 10 h 170"/>
                                <a:gd name="T12" fmla="*/ 10 w 34"/>
                                <a:gd name="T13" fmla="*/ 0 h 170"/>
                                <a:gd name="T14" fmla="*/ 10 w 34"/>
                                <a:gd name="T15" fmla="*/ 0 h 170"/>
                                <a:gd name="T16" fmla="*/ 20 w 34"/>
                                <a:gd name="T17" fmla="*/ 10 h 170"/>
                                <a:gd name="T18" fmla="*/ 20 w 34"/>
                                <a:gd name="T19" fmla="*/ 10 h 170"/>
                                <a:gd name="T20" fmla="*/ 20 w 34"/>
                                <a:gd name="T21" fmla="*/ 92 h 17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34" h="170">
                                  <a:moveTo>
                                    <a:pt x="34" y="153"/>
                                  </a:moveTo>
                                  <a:cubicBezTo>
                                    <a:pt x="34" y="162"/>
                                    <a:pt x="26" y="170"/>
                                    <a:pt x="17" y="170"/>
                                  </a:cubicBezTo>
                                  <a:cubicBezTo>
                                    <a:pt x="17" y="170"/>
                                    <a:pt x="17" y="170"/>
                                    <a:pt x="17" y="170"/>
                                  </a:cubicBezTo>
                                  <a:cubicBezTo>
                                    <a:pt x="7" y="170"/>
                                    <a:pt x="0" y="162"/>
                                    <a:pt x="0" y="153"/>
                                  </a:cubicBezTo>
                                  <a:cubicBezTo>
                                    <a:pt x="0" y="153"/>
                                    <a:pt x="0" y="153"/>
                                    <a:pt x="0" y="153"/>
                                  </a:cubicBezTo>
                                  <a:lnTo>
                                    <a:pt x="0" y="17"/>
                                  </a:lnTo>
                                  <a:cubicBezTo>
                                    <a:pt x="0" y="7"/>
                                    <a:pt x="7" y="0"/>
                                    <a:pt x="17" y="0"/>
                                  </a:cubicBezTo>
                                  <a:cubicBezTo>
                                    <a:pt x="17" y="0"/>
                                    <a:pt x="17" y="0"/>
                                    <a:pt x="17" y="0"/>
                                  </a:cubicBezTo>
                                  <a:cubicBezTo>
                                    <a:pt x="26" y="0"/>
                                    <a:pt x="34" y="7"/>
                                    <a:pt x="34" y="17"/>
                                  </a:cubicBezTo>
                                  <a:cubicBezTo>
                                    <a:pt x="34" y="17"/>
                                    <a:pt x="34" y="17"/>
                                    <a:pt x="34" y="17"/>
                                  </a:cubicBezTo>
                                  <a:lnTo>
                                    <a:pt x="34" y="153"/>
                                  </a:lnTo>
                                  <a:close/>
                                </a:path>
                              </a:pathLst>
                            </a:custGeom>
                            <a:solidFill>
                              <a:srgbClr val="024991"/>
                            </a:solidFill>
                            <a:ln w="0">
                              <a:solidFill>
                                <a:srgbClr val="000000"/>
                              </a:solidFill>
                              <a:round/>
                              <a:headEnd/>
                              <a:tailEnd/>
                            </a:ln>
                          </wps:spPr>
                          <wps:bodyPr rot="0" vert="horz" wrap="square" lIns="91440" tIns="45720" rIns="91440" bIns="45720" anchor="t" anchorCtr="0" upright="1">
                            <a:noAutofit/>
                          </wps:bodyPr>
                        </wps:wsp>
                        <wps:wsp>
                          <wps:cNvPr id="499" name="Freeform 500"/>
                          <wps:cNvSpPr>
                            <a:spLocks/>
                          </wps:cNvSpPr>
                          <wps:spPr bwMode="auto">
                            <a:xfrm>
                              <a:off x="6442" y="909"/>
                              <a:ext cx="22" cy="133"/>
                            </a:xfrm>
                            <a:custGeom>
                              <a:avLst/>
                              <a:gdLst>
                                <a:gd name="T0" fmla="*/ 21 w 37"/>
                                <a:gd name="T1" fmla="*/ 120 h 221"/>
                                <a:gd name="T2" fmla="*/ 11 w 37"/>
                                <a:gd name="T3" fmla="*/ 133 h 221"/>
                                <a:gd name="T4" fmla="*/ 1 w 37"/>
                                <a:gd name="T5" fmla="*/ 120 h 221"/>
                                <a:gd name="T6" fmla="*/ 1 w 37"/>
                                <a:gd name="T7" fmla="*/ 13 h 221"/>
                                <a:gd name="T8" fmla="*/ 11 w 37"/>
                                <a:gd name="T9" fmla="*/ 0 h 221"/>
                                <a:gd name="T10" fmla="*/ 21 w 37"/>
                                <a:gd name="T11" fmla="*/ 13 h 221"/>
                                <a:gd name="T12" fmla="*/ 21 w 37"/>
                                <a:gd name="T13" fmla="*/ 120 h 22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7" h="221">
                                  <a:moveTo>
                                    <a:pt x="36" y="199"/>
                                  </a:moveTo>
                                  <a:cubicBezTo>
                                    <a:pt x="37" y="210"/>
                                    <a:pt x="29" y="220"/>
                                    <a:pt x="18" y="221"/>
                                  </a:cubicBezTo>
                                  <a:cubicBezTo>
                                    <a:pt x="8" y="220"/>
                                    <a:pt x="0" y="210"/>
                                    <a:pt x="1" y="199"/>
                                  </a:cubicBezTo>
                                  <a:lnTo>
                                    <a:pt x="1" y="22"/>
                                  </a:lnTo>
                                  <a:cubicBezTo>
                                    <a:pt x="0" y="11"/>
                                    <a:pt x="8" y="1"/>
                                    <a:pt x="18" y="0"/>
                                  </a:cubicBezTo>
                                  <a:cubicBezTo>
                                    <a:pt x="29" y="1"/>
                                    <a:pt x="37" y="11"/>
                                    <a:pt x="36" y="22"/>
                                  </a:cubicBezTo>
                                  <a:lnTo>
                                    <a:pt x="36" y="199"/>
                                  </a:lnTo>
                                  <a:close/>
                                </a:path>
                              </a:pathLst>
                            </a:custGeom>
                            <a:solidFill>
                              <a:srgbClr val="024991"/>
                            </a:solidFill>
                            <a:ln w="0">
                              <a:solidFill>
                                <a:srgbClr val="000000"/>
                              </a:solidFill>
                              <a:round/>
                              <a:headEnd/>
                              <a:tailEnd/>
                            </a:ln>
                          </wps:spPr>
                          <wps:bodyPr rot="0" vert="horz" wrap="square" lIns="91440" tIns="45720" rIns="91440" bIns="45720" anchor="t" anchorCtr="0" upright="1">
                            <a:noAutofit/>
                          </wps:bodyPr>
                        </wps:wsp>
                        <wps:wsp>
                          <wps:cNvPr id="500" name="Freeform 501"/>
                          <wps:cNvSpPr>
                            <a:spLocks/>
                          </wps:cNvSpPr>
                          <wps:spPr bwMode="auto">
                            <a:xfrm>
                              <a:off x="6289" y="767"/>
                              <a:ext cx="221" cy="209"/>
                            </a:xfrm>
                            <a:custGeom>
                              <a:avLst/>
                              <a:gdLst>
                                <a:gd name="T0" fmla="*/ 220 w 378"/>
                                <a:gd name="T1" fmla="*/ 196 h 347"/>
                                <a:gd name="T2" fmla="*/ 214 w 378"/>
                                <a:gd name="T3" fmla="*/ 208 h 347"/>
                                <a:gd name="T4" fmla="*/ 207 w 378"/>
                                <a:gd name="T5" fmla="*/ 207 h 347"/>
                                <a:gd name="T6" fmla="*/ 13 w 378"/>
                                <a:gd name="T7" fmla="*/ 95 h 347"/>
                                <a:gd name="T8" fmla="*/ 1 w 378"/>
                                <a:gd name="T9" fmla="*/ 69 h 347"/>
                                <a:gd name="T10" fmla="*/ 1 w 378"/>
                                <a:gd name="T11" fmla="*/ 13 h 347"/>
                                <a:gd name="T12" fmla="*/ 7 w 378"/>
                                <a:gd name="T13" fmla="*/ 1 h 347"/>
                                <a:gd name="T14" fmla="*/ 15 w 378"/>
                                <a:gd name="T15" fmla="*/ 2 h 347"/>
                                <a:gd name="T16" fmla="*/ 208 w 378"/>
                                <a:gd name="T17" fmla="*/ 114 h 347"/>
                                <a:gd name="T18" fmla="*/ 220 w 378"/>
                                <a:gd name="T19" fmla="*/ 140 h 347"/>
                                <a:gd name="T20" fmla="*/ 220 w 378"/>
                                <a:gd name="T21" fmla="*/ 196 h 347"/>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378" h="347">
                                  <a:moveTo>
                                    <a:pt x="376" y="326"/>
                                  </a:moveTo>
                                  <a:cubicBezTo>
                                    <a:pt x="378" y="334"/>
                                    <a:pt x="374" y="343"/>
                                    <a:pt x="366" y="345"/>
                                  </a:cubicBezTo>
                                  <a:cubicBezTo>
                                    <a:pt x="362" y="347"/>
                                    <a:pt x="357" y="346"/>
                                    <a:pt x="354" y="344"/>
                                  </a:cubicBezTo>
                                  <a:lnTo>
                                    <a:pt x="23" y="157"/>
                                  </a:lnTo>
                                  <a:cubicBezTo>
                                    <a:pt x="9" y="147"/>
                                    <a:pt x="1" y="131"/>
                                    <a:pt x="1" y="114"/>
                                  </a:cubicBezTo>
                                  <a:lnTo>
                                    <a:pt x="2" y="21"/>
                                  </a:lnTo>
                                  <a:cubicBezTo>
                                    <a:pt x="0" y="13"/>
                                    <a:pt x="4" y="4"/>
                                    <a:pt x="12" y="2"/>
                                  </a:cubicBezTo>
                                  <a:cubicBezTo>
                                    <a:pt x="16" y="0"/>
                                    <a:pt x="21" y="1"/>
                                    <a:pt x="25" y="3"/>
                                  </a:cubicBezTo>
                                  <a:lnTo>
                                    <a:pt x="355" y="190"/>
                                  </a:lnTo>
                                  <a:cubicBezTo>
                                    <a:pt x="369" y="200"/>
                                    <a:pt x="377" y="216"/>
                                    <a:pt x="377" y="233"/>
                                  </a:cubicBezTo>
                                  <a:lnTo>
                                    <a:pt x="376" y="326"/>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501" name="Freeform 502"/>
                          <wps:cNvSpPr>
                            <a:spLocks/>
                          </wps:cNvSpPr>
                          <wps:spPr bwMode="auto">
                            <a:xfrm>
                              <a:off x="6289" y="767"/>
                              <a:ext cx="221" cy="209"/>
                            </a:xfrm>
                            <a:custGeom>
                              <a:avLst/>
                              <a:gdLst>
                                <a:gd name="T0" fmla="*/ 220 w 378"/>
                                <a:gd name="T1" fmla="*/ 196 h 347"/>
                                <a:gd name="T2" fmla="*/ 214 w 378"/>
                                <a:gd name="T3" fmla="*/ 208 h 347"/>
                                <a:gd name="T4" fmla="*/ 207 w 378"/>
                                <a:gd name="T5" fmla="*/ 207 h 347"/>
                                <a:gd name="T6" fmla="*/ 13 w 378"/>
                                <a:gd name="T7" fmla="*/ 95 h 347"/>
                                <a:gd name="T8" fmla="*/ 1 w 378"/>
                                <a:gd name="T9" fmla="*/ 69 h 347"/>
                                <a:gd name="T10" fmla="*/ 1 w 378"/>
                                <a:gd name="T11" fmla="*/ 13 h 347"/>
                                <a:gd name="T12" fmla="*/ 7 w 378"/>
                                <a:gd name="T13" fmla="*/ 1 h 347"/>
                                <a:gd name="T14" fmla="*/ 15 w 378"/>
                                <a:gd name="T15" fmla="*/ 2 h 347"/>
                                <a:gd name="T16" fmla="*/ 208 w 378"/>
                                <a:gd name="T17" fmla="*/ 114 h 347"/>
                                <a:gd name="T18" fmla="*/ 220 w 378"/>
                                <a:gd name="T19" fmla="*/ 140 h 347"/>
                                <a:gd name="T20" fmla="*/ 220 w 378"/>
                                <a:gd name="T21" fmla="*/ 196 h 347"/>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378" h="347">
                                  <a:moveTo>
                                    <a:pt x="376" y="326"/>
                                  </a:moveTo>
                                  <a:cubicBezTo>
                                    <a:pt x="378" y="334"/>
                                    <a:pt x="374" y="343"/>
                                    <a:pt x="366" y="345"/>
                                  </a:cubicBezTo>
                                  <a:cubicBezTo>
                                    <a:pt x="362" y="347"/>
                                    <a:pt x="357" y="346"/>
                                    <a:pt x="354" y="344"/>
                                  </a:cubicBezTo>
                                  <a:lnTo>
                                    <a:pt x="23" y="157"/>
                                  </a:lnTo>
                                  <a:cubicBezTo>
                                    <a:pt x="9" y="147"/>
                                    <a:pt x="1" y="131"/>
                                    <a:pt x="1" y="114"/>
                                  </a:cubicBezTo>
                                  <a:lnTo>
                                    <a:pt x="2" y="21"/>
                                  </a:lnTo>
                                  <a:cubicBezTo>
                                    <a:pt x="0" y="13"/>
                                    <a:pt x="4" y="4"/>
                                    <a:pt x="12" y="2"/>
                                  </a:cubicBezTo>
                                  <a:cubicBezTo>
                                    <a:pt x="16" y="0"/>
                                    <a:pt x="21" y="1"/>
                                    <a:pt x="25" y="3"/>
                                  </a:cubicBezTo>
                                  <a:lnTo>
                                    <a:pt x="355" y="190"/>
                                  </a:lnTo>
                                  <a:cubicBezTo>
                                    <a:pt x="369" y="200"/>
                                    <a:pt x="377" y="216"/>
                                    <a:pt x="377" y="233"/>
                                  </a:cubicBezTo>
                                  <a:lnTo>
                                    <a:pt x="376" y="326"/>
                                  </a:lnTo>
                                  <a:close/>
                                </a:path>
                              </a:pathLst>
                            </a:custGeom>
                            <a:noFill/>
                            <a:ln w="5715">
                              <a:solidFill>
                                <a:srgbClr val="2C5E9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02" name="Picture 50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6307" y="789"/>
                              <a:ext cx="187" cy="164"/>
                            </a:xfrm>
                            <a:prstGeom prst="rect">
                              <a:avLst/>
                            </a:prstGeom>
                            <a:noFill/>
                            <a:extLst>
                              <a:ext uri="{909E8E84-426E-40DD-AFC4-6F175D3DCCD1}">
                                <a14:hiddenFill xmlns:a14="http://schemas.microsoft.com/office/drawing/2010/main">
                                  <a:solidFill>
                                    <a:srgbClr val="FFFFFF"/>
                                  </a:solidFill>
                                </a14:hiddenFill>
                              </a:ext>
                            </a:extLst>
                          </pic:spPr>
                        </pic:pic>
                        <wps:wsp>
                          <wps:cNvPr id="503" name="Freeform 504"/>
                          <wps:cNvSpPr>
                            <a:spLocks/>
                          </wps:cNvSpPr>
                          <wps:spPr bwMode="auto">
                            <a:xfrm>
                              <a:off x="6314" y="796"/>
                              <a:ext cx="171" cy="151"/>
                            </a:xfrm>
                            <a:custGeom>
                              <a:avLst/>
                              <a:gdLst>
                                <a:gd name="T0" fmla="*/ 0 w 292"/>
                                <a:gd name="T1" fmla="*/ 43 h 251"/>
                                <a:gd name="T2" fmla="*/ 5 w 292"/>
                                <a:gd name="T3" fmla="*/ 54 h 251"/>
                                <a:gd name="T4" fmla="*/ 170 w 292"/>
                                <a:gd name="T5" fmla="*/ 151 h 251"/>
                                <a:gd name="T6" fmla="*/ 171 w 292"/>
                                <a:gd name="T7" fmla="*/ 108 h 251"/>
                                <a:gd name="T8" fmla="*/ 167 w 292"/>
                                <a:gd name="T9" fmla="*/ 97 h 251"/>
                                <a:gd name="T10" fmla="*/ 1 w 292"/>
                                <a:gd name="T11" fmla="*/ 0 h 251"/>
                                <a:gd name="T12" fmla="*/ 0 w 292"/>
                                <a:gd name="T13" fmla="*/ 43 h 25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92" h="251">
                                  <a:moveTo>
                                    <a:pt x="0" y="72"/>
                                  </a:moveTo>
                                  <a:cubicBezTo>
                                    <a:pt x="0" y="79"/>
                                    <a:pt x="3" y="85"/>
                                    <a:pt x="8" y="90"/>
                                  </a:cubicBezTo>
                                  <a:cubicBezTo>
                                    <a:pt x="102" y="144"/>
                                    <a:pt x="197" y="197"/>
                                    <a:pt x="291" y="251"/>
                                  </a:cubicBezTo>
                                  <a:lnTo>
                                    <a:pt x="292" y="179"/>
                                  </a:lnTo>
                                  <a:cubicBezTo>
                                    <a:pt x="292" y="172"/>
                                    <a:pt x="289" y="165"/>
                                    <a:pt x="285" y="161"/>
                                  </a:cubicBezTo>
                                  <a:cubicBezTo>
                                    <a:pt x="190" y="107"/>
                                    <a:pt x="95" y="54"/>
                                    <a:pt x="1" y="0"/>
                                  </a:cubicBezTo>
                                  <a:cubicBezTo>
                                    <a:pt x="1" y="24"/>
                                    <a:pt x="0" y="48"/>
                                    <a:pt x="0" y="72"/>
                                  </a:cubicBezTo>
                                  <a:close/>
                                </a:path>
                              </a:pathLst>
                            </a:custGeom>
                            <a:noFill/>
                            <a:ln w="5715" cap="rnd">
                              <a:solidFill>
                                <a:srgbClr val="2788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4" name="Freeform 505"/>
                          <wps:cNvSpPr>
                            <a:spLocks/>
                          </wps:cNvSpPr>
                          <wps:spPr bwMode="auto">
                            <a:xfrm>
                              <a:off x="6271" y="213"/>
                              <a:ext cx="1177" cy="1177"/>
                            </a:xfrm>
                            <a:custGeom>
                              <a:avLst/>
                              <a:gdLst>
                                <a:gd name="T0" fmla="*/ 1123 w 2009"/>
                                <a:gd name="T1" fmla="*/ 844 h 1957"/>
                                <a:gd name="T2" fmla="*/ 1133 w 2009"/>
                                <a:gd name="T3" fmla="*/ 838 h 1957"/>
                                <a:gd name="T4" fmla="*/ 1133 w 2009"/>
                                <a:gd name="T5" fmla="*/ 498 h 1957"/>
                                <a:gd name="T6" fmla="*/ 952 w 2009"/>
                                <a:gd name="T7" fmla="*/ 389 h 1957"/>
                                <a:gd name="T8" fmla="*/ 947 w 2009"/>
                                <a:gd name="T9" fmla="*/ 156 h 1957"/>
                                <a:gd name="T10" fmla="*/ 951 w 2009"/>
                                <a:gd name="T11" fmla="*/ 153 h 1957"/>
                                <a:gd name="T12" fmla="*/ 699 w 2009"/>
                                <a:gd name="T13" fmla="*/ 0 h 1957"/>
                                <a:gd name="T14" fmla="*/ 572 w 2009"/>
                                <a:gd name="T15" fmla="*/ 75 h 1957"/>
                                <a:gd name="T16" fmla="*/ 456 w 2009"/>
                                <a:gd name="T17" fmla="*/ 89 h 1957"/>
                                <a:gd name="T18" fmla="*/ 418 w 2009"/>
                                <a:gd name="T19" fmla="*/ 68 h 1957"/>
                                <a:gd name="T20" fmla="*/ 163 w 2009"/>
                                <a:gd name="T21" fmla="*/ 227 h 1957"/>
                                <a:gd name="T22" fmla="*/ 163 w 2009"/>
                                <a:gd name="T23" fmla="*/ 545 h 1957"/>
                                <a:gd name="T24" fmla="*/ 97 w 2009"/>
                                <a:gd name="T25" fmla="*/ 594 h 1957"/>
                                <a:gd name="T26" fmla="*/ 32 w 2009"/>
                                <a:gd name="T27" fmla="*/ 556 h 1957"/>
                                <a:gd name="T28" fmla="*/ 20 w 2009"/>
                                <a:gd name="T29" fmla="*/ 559 h 1957"/>
                                <a:gd name="T30" fmla="*/ 19 w 2009"/>
                                <a:gd name="T31" fmla="*/ 567 h 1957"/>
                                <a:gd name="T32" fmla="*/ 18 w 2009"/>
                                <a:gd name="T33" fmla="*/ 622 h 1957"/>
                                <a:gd name="T34" fmla="*/ 31 w 2009"/>
                                <a:gd name="T35" fmla="*/ 648 h 1957"/>
                                <a:gd name="T36" fmla="*/ 45 w 2009"/>
                                <a:gd name="T37" fmla="*/ 656 h 1957"/>
                                <a:gd name="T38" fmla="*/ 11 w 2009"/>
                                <a:gd name="T39" fmla="*/ 724 h 1957"/>
                                <a:gd name="T40" fmla="*/ 6 w 2009"/>
                                <a:gd name="T41" fmla="*/ 813 h 1957"/>
                                <a:gd name="T42" fmla="*/ 22 w 2009"/>
                                <a:gd name="T43" fmla="*/ 862 h 1957"/>
                                <a:gd name="T44" fmla="*/ 51 w 2009"/>
                                <a:gd name="T45" fmla="*/ 913 h 1957"/>
                                <a:gd name="T46" fmla="*/ 94 w 2009"/>
                                <a:gd name="T47" fmla="*/ 965 h 1957"/>
                                <a:gd name="T48" fmla="*/ 151 w 2009"/>
                                <a:gd name="T49" fmla="*/ 1016 h 1957"/>
                                <a:gd name="T50" fmla="*/ 313 w 2009"/>
                                <a:gd name="T51" fmla="*/ 1111 h 1957"/>
                                <a:gd name="T52" fmla="*/ 458 w 2009"/>
                                <a:gd name="T53" fmla="*/ 1163 h 1957"/>
                                <a:gd name="T54" fmla="*/ 567 w 2009"/>
                                <a:gd name="T55" fmla="*/ 1177 h 1957"/>
                                <a:gd name="T56" fmla="*/ 610 w 2009"/>
                                <a:gd name="T57" fmla="*/ 1175 h 1957"/>
                                <a:gd name="T58" fmla="*/ 647 w 2009"/>
                                <a:gd name="T59" fmla="*/ 1170 h 1957"/>
                                <a:gd name="T60" fmla="*/ 704 w 2009"/>
                                <a:gd name="T61" fmla="*/ 1159 h 1957"/>
                                <a:gd name="T62" fmla="*/ 1177 w 2009"/>
                                <a:gd name="T63" fmla="*/ 878 h 1957"/>
                                <a:gd name="T64" fmla="*/ 1123 w 2009"/>
                                <a:gd name="T65" fmla="*/ 844 h 1957"/>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2009" h="1957">
                                  <a:moveTo>
                                    <a:pt x="1917" y="1404"/>
                                  </a:moveTo>
                                  <a:lnTo>
                                    <a:pt x="1934" y="1394"/>
                                  </a:lnTo>
                                  <a:lnTo>
                                    <a:pt x="1934" y="828"/>
                                  </a:lnTo>
                                  <a:lnTo>
                                    <a:pt x="1625" y="647"/>
                                  </a:lnTo>
                                  <a:lnTo>
                                    <a:pt x="1617" y="259"/>
                                  </a:lnTo>
                                  <a:lnTo>
                                    <a:pt x="1624" y="255"/>
                                  </a:lnTo>
                                  <a:lnTo>
                                    <a:pt x="1193" y="0"/>
                                  </a:lnTo>
                                  <a:lnTo>
                                    <a:pt x="977" y="124"/>
                                  </a:lnTo>
                                  <a:cubicBezTo>
                                    <a:pt x="910" y="123"/>
                                    <a:pt x="843" y="132"/>
                                    <a:pt x="778" y="148"/>
                                  </a:cubicBezTo>
                                  <a:lnTo>
                                    <a:pt x="714" y="113"/>
                                  </a:lnTo>
                                  <a:lnTo>
                                    <a:pt x="278" y="378"/>
                                  </a:lnTo>
                                  <a:lnTo>
                                    <a:pt x="278" y="906"/>
                                  </a:lnTo>
                                  <a:cubicBezTo>
                                    <a:pt x="238" y="929"/>
                                    <a:pt x="201" y="956"/>
                                    <a:pt x="166" y="987"/>
                                  </a:cubicBezTo>
                                  <a:lnTo>
                                    <a:pt x="55" y="924"/>
                                  </a:lnTo>
                                  <a:cubicBezTo>
                                    <a:pt x="47" y="920"/>
                                    <a:pt x="38" y="922"/>
                                    <a:pt x="34" y="930"/>
                                  </a:cubicBezTo>
                                  <a:cubicBezTo>
                                    <a:pt x="32" y="933"/>
                                    <a:pt x="31" y="938"/>
                                    <a:pt x="32" y="942"/>
                                  </a:cubicBezTo>
                                  <a:lnTo>
                                    <a:pt x="31" y="1035"/>
                                  </a:lnTo>
                                  <a:cubicBezTo>
                                    <a:pt x="31" y="1052"/>
                                    <a:pt x="39" y="1068"/>
                                    <a:pt x="53" y="1078"/>
                                  </a:cubicBezTo>
                                  <a:lnTo>
                                    <a:pt x="76" y="1091"/>
                                  </a:lnTo>
                                  <a:cubicBezTo>
                                    <a:pt x="53" y="1126"/>
                                    <a:pt x="33" y="1164"/>
                                    <a:pt x="19" y="1204"/>
                                  </a:cubicBezTo>
                                  <a:cubicBezTo>
                                    <a:pt x="3" y="1251"/>
                                    <a:pt x="0" y="1302"/>
                                    <a:pt x="11" y="1351"/>
                                  </a:cubicBezTo>
                                  <a:cubicBezTo>
                                    <a:pt x="17" y="1379"/>
                                    <a:pt x="26" y="1407"/>
                                    <a:pt x="38" y="1433"/>
                                  </a:cubicBezTo>
                                  <a:cubicBezTo>
                                    <a:pt x="51" y="1463"/>
                                    <a:pt x="68" y="1491"/>
                                    <a:pt x="87" y="1518"/>
                                  </a:cubicBezTo>
                                  <a:cubicBezTo>
                                    <a:pt x="109" y="1549"/>
                                    <a:pt x="133" y="1577"/>
                                    <a:pt x="160" y="1604"/>
                                  </a:cubicBezTo>
                                  <a:cubicBezTo>
                                    <a:pt x="190" y="1635"/>
                                    <a:pt x="223" y="1663"/>
                                    <a:pt x="257" y="1689"/>
                                  </a:cubicBezTo>
                                  <a:cubicBezTo>
                                    <a:pt x="343" y="1752"/>
                                    <a:pt x="436" y="1806"/>
                                    <a:pt x="534" y="1848"/>
                                  </a:cubicBezTo>
                                  <a:cubicBezTo>
                                    <a:pt x="614" y="1884"/>
                                    <a:pt x="697" y="1912"/>
                                    <a:pt x="782" y="1933"/>
                                  </a:cubicBezTo>
                                  <a:cubicBezTo>
                                    <a:pt x="843" y="1948"/>
                                    <a:pt x="906" y="1956"/>
                                    <a:pt x="968" y="1957"/>
                                  </a:cubicBezTo>
                                  <a:cubicBezTo>
                                    <a:pt x="993" y="1957"/>
                                    <a:pt x="1017" y="1957"/>
                                    <a:pt x="1042" y="1954"/>
                                  </a:cubicBezTo>
                                  <a:cubicBezTo>
                                    <a:pt x="1063" y="1953"/>
                                    <a:pt x="1084" y="1950"/>
                                    <a:pt x="1104" y="1946"/>
                                  </a:cubicBezTo>
                                  <a:cubicBezTo>
                                    <a:pt x="1137" y="1940"/>
                                    <a:pt x="1169" y="1934"/>
                                    <a:pt x="1201" y="1927"/>
                                  </a:cubicBezTo>
                                  <a:lnTo>
                                    <a:pt x="2009" y="1460"/>
                                  </a:lnTo>
                                  <a:lnTo>
                                    <a:pt x="1917" y="1404"/>
                                  </a:lnTo>
                                  <a:close/>
                                </a:path>
                              </a:pathLst>
                            </a:custGeom>
                            <a:noFill/>
                            <a:ln w="5715" cap="sq">
                              <a:solidFill>
                                <a:srgbClr val="C8C8C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5" name="Freeform 506"/>
                          <wps:cNvSpPr>
                            <a:spLocks noEditPoints="1"/>
                          </wps:cNvSpPr>
                          <wps:spPr bwMode="auto">
                            <a:xfrm>
                              <a:off x="6488" y="555"/>
                              <a:ext cx="616" cy="536"/>
                            </a:xfrm>
                            <a:custGeom>
                              <a:avLst/>
                              <a:gdLst>
                                <a:gd name="T0" fmla="*/ 616 w 616"/>
                                <a:gd name="T1" fmla="*/ 536 h 536"/>
                                <a:gd name="T2" fmla="*/ 616 w 616"/>
                                <a:gd name="T3" fmla="*/ 473 h 536"/>
                                <a:gd name="T4" fmla="*/ 562 w 616"/>
                                <a:gd name="T5" fmla="*/ 444 h 536"/>
                                <a:gd name="T6" fmla="*/ 562 w 616"/>
                                <a:gd name="T7" fmla="*/ 505 h 536"/>
                                <a:gd name="T8" fmla="*/ 616 w 616"/>
                                <a:gd name="T9" fmla="*/ 536 h 536"/>
                                <a:gd name="T10" fmla="*/ 54 w 616"/>
                                <a:gd name="T11" fmla="*/ 210 h 536"/>
                                <a:gd name="T12" fmla="*/ 54 w 616"/>
                                <a:gd name="T13" fmla="*/ 148 h 536"/>
                                <a:gd name="T14" fmla="*/ 0 w 616"/>
                                <a:gd name="T15" fmla="*/ 118 h 536"/>
                                <a:gd name="T16" fmla="*/ 0 w 616"/>
                                <a:gd name="T17" fmla="*/ 179 h 536"/>
                                <a:gd name="T18" fmla="*/ 54 w 616"/>
                                <a:gd name="T19" fmla="*/ 210 h 536"/>
                                <a:gd name="T20" fmla="*/ 616 w 616"/>
                                <a:gd name="T21" fmla="*/ 426 h 536"/>
                                <a:gd name="T22" fmla="*/ 616 w 616"/>
                                <a:gd name="T23" fmla="*/ 364 h 536"/>
                                <a:gd name="T24" fmla="*/ 562 w 616"/>
                                <a:gd name="T25" fmla="*/ 334 h 536"/>
                                <a:gd name="T26" fmla="*/ 562 w 616"/>
                                <a:gd name="T27" fmla="*/ 395 h 536"/>
                                <a:gd name="T28" fmla="*/ 616 w 616"/>
                                <a:gd name="T29" fmla="*/ 426 h 536"/>
                                <a:gd name="T30" fmla="*/ 54 w 616"/>
                                <a:gd name="T31" fmla="*/ 92 h 536"/>
                                <a:gd name="T32" fmla="*/ 54 w 616"/>
                                <a:gd name="T33" fmla="*/ 30 h 536"/>
                                <a:gd name="T34" fmla="*/ 1 w 616"/>
                                <a:gd name="T35" fmla="*/ 0 h 536"/>
                                <a:gd name="T36" fmla="*/ 1 w 616"/>
                                <a:gd name="T37" fmla="*/ 62 h 536"/>
                                <a:gd name="T38" fmla="*/ 54 w 616"/>
                                <a:gd name="T39" fmla="*/ 92 h 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616" h="536">
                                  <a:moveTo>
                                    <a:pt x="616" y="536"/>
                                  </a:moveTo>
                                  <a:lnTo>
                                    <a:pt x="616" y="473"/>
                                  </a:lnTo>
                                  <a:lnTo>
                                    <a:pt x="562" y="444"/>
                                  </a:lnTo>
                                  <a:lnTo>
                                    <a:pt x="562" y="505"/>
                                  </a:lnTo>
                                  <a:lnTo>
                                    <a:pt x="616" y="536"/>
                                  </a:lnTo>
                                  <a:close/>
                                  <a:moveTo>
                                    <a:pt x="54" y="210"/>
                                  </a:moveTo>
                                  <a:lnTo>
                                    <a:pt x="54" y="148"/>
                                  </a:lnTo>
                                  <a:lnTo>
                                    <a:pt x="0" y="118"/>
                                  </a:lnTo>
                                  <a:lnTo>
                                    <a:pt x="0" y="179"/>
                                  </a:lnTo>
                                  <a:lnTo>
                                    <a:pt x="54" y="210"/>
                                  </a:lnTo>
                                  <a:close/>
                                  <a:moveTo>
                                    <a:pt x="616" y="426"/>
                                  </a:moveTo>
                                  <a:lnTo>
                                    <a:pt x="616" y="364"/>
                                  </a:lnTo>
                                  <a:lnTo>
                                    <a:pt x="562" y="334"/>
                                  </a:lnTo>
                                  <a:lnTo>
                                    <a:pt x="562" y="395"/>
                                  </a:lnTo>
                                  <a:lnTo>
                                    <a:pt x="616" y="426"/>
                                  </a:lnTo>
                                  <a:close/>
                                  <a:moveTo>
                                    <a:pt x="54" y="92"/>
                                  </a:moveTo>
                                  <a:lnTo>
                                    <a:pt x="54" y="30"/>
                                  </a:lnTo>
                                  <a:lnTo>
                                    <a:pt x="1" y="0"/>
                                  </a:lnTo>
                                  <a:lnTo>
                                    <a:pt x="1" y="62"/>
                                  </a:lnTo>
                                  <a:lnTo>
                                    <a:pt x="54" y="92"/>
                                  </a:lnTo>
                                  <a:close/>
                                </a:path>
                              </a:pathLst>
                            </a:custGeom>
                            <a:solidFill>
                              <a:srgbClr val="2C5E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6" name="Freeform 507"/>
                          <wps:cNvSpPr>
                            <a:spLocks noEditPoints="1"/>
                          </wps:cNvSpPr>
                          <wps:spPr bwMode="auto">
                            <a:xfrm>
                              <a:off x="6496" y="559"/>
                              <a:ext cx="608" cy="523"/>
                            </a:xfrm>
                            <a:custGeom>
                              <a:avLst/>
                              <a:gdLst>
                                <a:gd name="T0" fmla="*/ 561 w 608"/>
                                <a:gd name="T1" fmla="*/ 496 h 523"/>
                                <a:gd name="T2" fmla="*/ 561 w 608"/>
                                <a:gd name="T3" fmla="*/ 443 h 523"/>
                                <a:gd name="T4" fmla="*/ 608 w 608"/>
                                <a:gd name="T5" fmla="*/ 469 h 523"/>
                                <a:gd name="T6" fmla="*/ 608 w 608"/>
                                <a:gd name="T7" fmla="*/ 523 h 523"/>
                                <a:gd name="T8" fmla="*/ 561 w 608"/>
                                <a:gd name="T9" fmla="*/ 496 h 523"/>
                                <a:gd name="T10" fmla="*/ 0 w 608"/>
                                <a:gd name="T11" fmla="*/ 171 h 523"/>
                                <a:gd name="T12" fmla="*/ 0 w 608"/>
                                <a:gd name="T13" fmla="*/ 118 h 523"/>
                                <a:gd name="T14" fmla="*/ 46 w 608"/>
                                <a:gd name="T15" fmla="*/ 144 h 523"/>
                                <a:gd name="T16" fmla="*/ 46 w 608"/>
                                <a:gd name="T17" fmla="*/ 197 h 523"/>
                                <a:gd name="T18" fmla="*/ 0 w 608"/>
                                <a:gd name="T19" fmla="*/ 171 h 523"/>
                                <a:gd name="T20" fmla="*/ 561 w 608"/>
                                <a:gd name="T21" fmla="*/ 387 h 523"/>
                                <a:gd name="T22" fmla="*/ 561 w 608"/>
                                <a:gd name="T23" fmla="*/ 334 h 523"/>
                                <a:gd name="T24" fmla="*/ 608 w 608"/>
                                <a:gd name="T25" fmla="*/ 360 h 523"/>
                                <a:gd name="T26" fmla="*/ 608 w 608"/>
                                <a:gd name="T27" fmla="*/ 413 h 523"/>
                                <a:gd name="T28" fmla="*/ 561 w 608"/>
                                <a:gd name="T29" fmla="*/ 387 h 523"/>
                                <a:gd name="T30" fmla="*/ 0 w 608"/>
                                <a:gd name="T31" fmla="*/ 53 h 523"/>
                                <a:gd name="T32" fmla="*/ 0 w 608"/>
                                <a:gd name="T33" fmla="*/ 0 h 523"/>
                                <a:gd name="T34" fmla="*/ 46 w 608"/>
                                <a:gd name="T35" fmla="*/ 26 h 523"/>
                                <a:gd name="T36" fmla="*/ 46 w 608"/>
                                <a:gd name="T37" fmla="*/ 79 h 523"/>
                                <a:gd name="T38" fmla="*/ 0 w 608"/>
                                <a:gd name="T39" fmla="*/ 53 h 523"/>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608" h="523">
                                  <a:moveTo>
                                    <a:pt x="561" y="496"/>
                                  </a:moveTo>
                                  <a:lnTo>
                                    <a:pt x="561" y="443"/>
                                  </a:lnTo>
                                  <a:lnTo>
                                    <a:pt x="608" y="469"/>
                                  </a:lnTo>
                                  <a:lnTo>
                                    <a:pt x="608" y="523"/>
                                  </a:lnTo>
                                  <a:lnTo>
                                    <a:pt x="561" y="496"/>
                                  </a:lnTo>
                                  <a:close/>
                                  <a:moveTo>
                                    <a:pt x="0" y="171"/>
                                  </a:moveTo>
                                  <a:lnTo>
                                    <a:pt x="0" y="118"/>
                                  </a:lnTo>
                                  <a:lnTo>
                                    <a:pt x="46" y="144"/>
                                  </a:lnTo>
                                  <a:lnTo>
                                    <a:pt x="46" y="197"/>
                                  </a:lnTo>
                                  <a:lnTo>
                                    <a:pt x="0" y="171"/>
                                  </a:lnTo>
                                  <a:close/>
                                  <a:moveTo>
                                    <a:pt x="561" y="387"/>
                                  </a:moveTo>
                                  <a:lnTo>
                                    <a:pt x="561" y="334"/>
                                  </a:lnTo>
                                  <a:lnTo>
                                    <a:pt x="608" y="360"/>
                                  </a:lnTo>
                                  <a:lnTo>
                                    <a:pt x="608" y="413"/>
                                  </a:lnTo>
                                  <a:lnTo>
                                    <a:pt x="561" y="387"/>
                                  </a:lnTo>
                                  <a:close/>
                                  <a:moveTo>
                                    <a:pt x="0" y="53"/>
                                  </a:moveTo>
                                  <a:lnTo>
                                    <a:pt x="0" y="0"/>
                                  </a:lnTo>
                                  <a:lnTo>
                                    <a:pt x="46" y="26"/>
                                  </a:lnTo>
                                  <a:lnTo>
                                    <a:pt x="46" y="79"/>
                                  </a:lnTo>
                                  <a:lnTo>
                                    <a:pt x="0" y="53"/>
                                  </a:lnTo>
                                  <a:close/>
                                </a:path>
                              </a:pathLst>
                            </a:custGeom>
                            <a:solidFill>
                              <a:srgbClr val="ACD5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7" name="Freeform 508"/>
                          <wps:cNvSpPr>
                            <a:spLocks noEditPoints="1"/>
                          </wps:cNvSpPr>
                          <wps:spPr bwMode="auto">
                            <a:xfrm>
                              <a:off x="6485" y="552"/>
                              <a:ext cx="622" cy="542"/>
                            </a:xfrm>
                            <a:custGeom>
                              <a:avLst/>
                              <a:gdLst>
                                <a:gd name="T0" fmla="*/ 568 w 1063"/>
                                <a:gd name="T1" fmla="*/ 505 h 902"/>
                                <a:gd name="T2" fmla="*/ 615 w 1063"/>
                                <a:gd name="T3" fmla="*/ 478 h 902"/>
                                <a:gd name="T4" fmla="*/ 563 w 1063"/>
                                <a:gd name="T5" fmla="*/ 443 h 902"/>
                                <a:gd name="T6" fmla="*/ 620 w 1063"/>
                                <a:gd name="T7" fmla="*/ 473 h 902"/>
                                <a:gd name="T8" fmla="*/ 622 w 1063"/>
                                <a:gd name="T9" fmla="*/ 538 h 902"/>
                                <a:gd name="T10" fmla="*/ 617 w 1063"/>
                                <a:gd name="T11" fmla="*/ 541 h 902"/>
                                <a:gd name="T12" fmla="*/ 561 w 1063"/>
                                <a:gd name="T13" fmla="*/ 508 h 902"/>
                                <a:gd name="T14" fmla="*/ 563 w 1063"/>
                                <a:gd name="T15" fmla="*/ 443 h 902"/>
                                <a:gd name="T16" fmla="*/ 568 w 1063"/>
                                <a:gd name="T17" fmla="*/ 396 h 902"/>
                                <a:gd name="T18" fmla="*/ 615 w 1063"/>
                                <a:gd name="T19" fmla="*/ 368 h 902"/>
                                <a:gd name="T20" fmla="*/ 563 w 1063"/>
                                <a:gd name="T21" fmla="*/ 333 h 902"/>
                                <a:gd name="T22" fmla="*/ 620 w 1063"/>
                                <a:gd name="T23" fmla="*/ 364 h 902"/>
                                <a:gd name="T24" fmla="*/ 622 w 1063"/>
                                <a:gd name="T25" fmla="*/ 429 h 902"/>
                                <a:gd name="T26" fmla="*/ 617 w 1063"/>
                                <a:gd name="T27" fmla="*/ 432 h 902"/>
                                <a:gd name="T28" fmla="*/ 561 w 1063"/>
                                <a:gd name="T29" fmla="*/ 398 h 902"/>
                                <a:gd name="T30" fmla="*/ 563 w 1063"/>
                                <a:gd name="T31" fmla="*/ 333 h 902"/>
                                <a:gd name="T32" fmla="*/ 7 w 1063"/>
                                <a:gd name="T33" fmla="*/ 180 h 902"/>
                                <a:gd name="T34" fmla="*/ 54 w 1063"/>
                                <a:gd name="T35" fmla="*/ 153 h 902"/>
                                <a:gd name="T36" fmla="*/ 2 w 1063"/>
                                <a:gd name="T37" fmla="*/ 118 h 902"/>
                                <a:gd name="T38" fmla="*/ 59 w 1063"/>
                                <a:gd name="T39" fmla="*/ 148 h 902"/>
                                <a:gd name="T40" fmla="*/ 61 w 1063"/>
                                <a:gd name="T41" fmla="*/ 213 h 902"/>
                                <a:gd name="T42" fmla="*/ 56 w 1063"/>
                                <a:gd name="T43" fmla="*/ 216 h 902"/>
                                <a:gd name="T44" fmla="*/ 0 w 1063"/>
                                <a:gd name="T45" fmla="*/ 183 h 902"/>
                                <a:gd name="T46" fmla="*/ 2 w 1063"/>
                                <a:gd name="T47" fmla="*/ 118 h 902"/>
                                <a:gd name="T48" fmla="*/ 7 w 1063"/>
                                <a:gd name="T49" fmla="*/ 62 h 902"/>
                                <a:gd name="T50" fmla="*/ 54 w 1063"/>
                                <a:gd name="T51" fmla="*/ 35 h 902"/>
                                <a:gd name="T52" fmla="*/ 2 w 1063"/>
                                <a:gd name="T53" fmla="*/ 1 h 902"/>
                                <a:gd name="T54" fmla="*/ 59 w 1063"/>
                                <a:gd name="T55" fmla="*/ 30 h 902"/>
                                <a:gd name="T56" fmla="*/ 61 w 1063"/>
                                <a:gd name="T57" fmla="*/ 96 h 902"/>
                                <a:gd name="T58" fmla="*/ 56 w 1063"/>
                                <a:gd name="T59" fmla="*/ 99 h 902"/>
                                <a:gd name="T60" fmla="*/ 0 w 1063"/>
                                <a:gd name="T61" fmla="*/ 65 h 902"/>
                                <a:gd name="T62" fmla="*/ 2 w 1063"/>
                                <a:gd name="T63" fmla="*/ 1 h 902"/>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1063" h="902">
                                  <a:moveTo>
                                    <a:pt x="971" y="752"/>
                                  </a:moveTo>
                                  <a:lnTo>
                                    <a:pt x="971" y="841"/>
                                  </a:lnTo>
                                  <a:lnTo>
                                    <a:pt x="1051" y="886"/>
                                  </a:lnTo>
                                  <a:lnTo>
                                    <a:pt x="1051" y="795"/>
                                  </a:lnTo>
                                  <a:cubicBezTo>
                                    <a:pt x="1024" y="781"/>
                                    <a:pt x="998" y="767"/>
                                    <a:pt x="971" y="752"/>
                                  </a:cubicBezTo>
                                  <a:close/>
                                  <a:moveTo>
                                    <a:pt x="962" y="737"/>
                                  </a:moveTo>
                                  <a:cubicBezTo>
                                    <a:pt x="964" y="736"/>
                                    <a:pt x="966" y="736"/>
                                    <a:pt x="968" y="737"/>
                                  </a:cubicBezTo>
                                  <a:lnTo>
                                    <a:pt x="1060" y="787"/>
                                  </a:lnTo>
                                  <a:cubicBezTo>
                                    <a:pt x="1062" y="788"/>
                                    <a:pt x="1063" y="790"/>
                                    <a:pt x="1063" y="792"/>
                                  </a:cubicBezTo>
                                  <a:lnTo>
                                    <a:pt x="1063" y="896"/>
                                  </a:lnTo>
                                  <a:cubicBezTo>
                                    <a:pt x="1063" y="898"/>
                                    <a:pt x="1062" y="900"/>
                                    <a:pt x="1060" y="901"/>
                                  </a:cubicBezTo>
                                  <a:cubicBezTo>
                                    <a:pt x="1058" y="902"/>
                                    <a:pt x="1056" y="902"/>
                                    <a:pt x="1054" y="901"/>
                                  </a:cubicBezTo>
                                  <a:lnTo>
                                    <a:pt x="962" y="850"/>
                                  </a:lnTo>
                                  <a:cubicBezTo>
                                    <a:pt x="960" y="849"/>
                                    <a:pt x="959" y="847"/>
                                    <a:pt x="959" y="845"/>
                                  </a:cubicBezTo>
                                  <a:lnTo>
                                    <a:pt x="959" y="742"/>
                                  </a:lnTo>
                                  <a:cubicBezTo>
                                    <a:pt x="959" y="740"/>
                                    <a:pt x="960" y="738"/>
                                    <a:pt x="962" y="737"/>
                                  </a:cubicBezTo>
                                  <a:close/>
                                  <a:moveTo>
                                    <a:pt x="971" y="570"/>
                                  </a:moveTo>
                                  <a:lnTo>
                                    <a:pt x="971" y="659"/>
                                  </a:lnTo>
                                  <a:lnTo>
                                    <a:pt x="1051" y="704"/>
                                  </a:lnTo>
                                  <a:lnTo>
                                    <a:pt x="1051" y="613"/>
                                  </a:lnTo>
                                  <a:cubicBezTo>
                                    <a:pt x="1024" y="599"/>
                                    <a:pt x="998" y="585"/>
                                    <a:pt x="971" y="570"/>
                                  </a:cubicBezTo>
                                  <a:close/>
                                  <a:moveTo>
                                    <a:pt x="962" y="555"/>
                                  </a:moveTo>
                                  <a:cubicBezTo>
                                    <a:pt x="964" y="554"/>
                                    <a:pt x="966" y="554"/>
                                    <a:pt x="968" y="555"/>
                                  </a:cubicBezTo>
                                  <a:lnTo>
                                    <a:pt x="1060" y="605"/>
                                  </a:lnTo>
                                  <a:cubicBezTo>
                                    <a:pt x="1062" y="606"/>
                                    <a:pt x="1063" y="608"/>
                                    <a:pt x="1063" y="610"/>
                                  </a:cubicBezTo>
                                  <a:lnTo>
                                    <a:pt x="1063" y="714"/>
                                  </a:lnTo>
                                  <a:cubicBezTo>
                                    <a:pt x="1063" y="716"/>
                                    <a:pt x="1062" y="718"/>
                                    <a:pt x="1060" y="719"/>
                                  </a:cubicBezTo>
                                  <a:cubicBezTo>
                                    <a:pt x="1058" y="720"/>
                                    <a:pt x="1056" y="720"/>
                                    <a:pt x="1054" y="719"/>
                                  </a:cubicBezTo>
                                  <a:lnTo>
                                    <a:pt x="962" y="668"/>
                                  </a:lnTo>
                                  <a:cubicBezTo>
                                    <a:pt x="960" y="667"/>
                                    <a:pt x="959" y="665"/>
                                    <a:pt x="959" y="663"/>
                                  </a:cubicBezTo>
                                  <a:lnTo>
                                    <a:pt x="959" y="560"/>
                                  </a:lnTo>
                                  <a:cubicBezTo>
                                    <a:pt x="959" y="558"/>
                                    <a:pt x="960" y="556"/>
                                    <a:pt x="962" y="555"/>
                                  </a:cubicBezTo>
                                  <a:close/>
                                  <a:moveTo>
                                    <a:pt x="12" y="212"/>
                                  </a:moveTo>
                                  <a:lnTo>
                                    <a:pt x="12" y="300"/>
                                  </a:lnTo>
                                  <a:lnTo>
                                    <a:pt x="92" y="345"/>
                                  </a:lnTo>
                                  <a:lnTo>
                                    <a:pt x="92" y="255"/>
                                  </a:lnTo>
                                  <a:cubicBezTo>
                                    <a:pt x="65" y="240"/>
                                    <a:pt x="38" y="226"/>
                                    <a:pt x="12" y="212"/>
                                  </a:cubicBezTo>
                                  <a:close/>
                                  <a:moveTo>
                                    <a:pt x="3" y="197"/>
                                  </a:moveTo>
                                  <a:cubicBezTo>
                                    <a:pt x="4" y="196"/>
                                    <a:pt x="7" y="196"/>
                                    <a:pt x="9" y="197"/>
                                  </a:cubicBezTo>
                                  <a:lnTo>
                                    <a:pt x="100" y="246"/>
                                  </a:lnTo>
                                  <a:cubicBezTo>
                                    <a:pt x="102" y="247"/>
                                    <a:pt x="104" y="249"/>
                                    <a:pt x="104" y="251"/>
                                  </a:cubicBezTo>
                                  <a:lnTo>
                                    <a:pt x="104" y="355"/>
                                  </a:lnTo>
                                  <a:cubicBezTo>
                                    <a:pt x="104" y="357"/>
                                    <a:pt x="102" y="359"/>
                                    <a:pt x="101" y="360"/>
                                  </a:cubicBezTo>
                                  <a:cubicBezTo>
                                    <a:pt x="99" y="361"/>
                                    <a:pt x="97" y="361"/>
                                    <a:pt x="95" y="360"/>
                                  </a:cubicBezTo>
                                  <a:lnTo>
                                    <a:pt x="3" y="309"/>
                                  </a:lnTo>
                                  <a:cubicBezTo>
                                    <a:pt x="1" y="308"/>
                                    <a:pt x="0" y="306"/>
                                    <a:pt x="0" y="304"/>
                                  </a:cubicBezTo>
                                  <a:lnTo>
                                    <a:pt x="0" y="202"/>
                                  </a:lnTo>
                                  <a:cubicBezTo>
                                    <a:pt x="0" y="200"/>
                                    <a:pt x="1" y="198"/>
                                    <a:pt x="3" y="197"/>
                                  </a:cubicBezTo>
                                  <a:close/>
                                  <a:moveTo>
                                    <a:pt x="12" y="16"/>
                                  </a:moveTo>
                                  <a:lnTo>
                                    <a:pt x="12" y="104"/>
                                  </a:lnTo>
                                  <a:lnTo>
                                    <a:pt x="92" y="149"/>
                                  </a:lnTo>
                                  <a:lnTo>
                                    <a:pt x="92" y="59"/>
                                  </a:lnTo>
                                  <a:cubicBezTo>
                                    <a:pt x="65" y="44"/>
                                    <a:pt x="38" y="30"/>
                                    <a:pt x="12" y="16"/>
                                  </a:cubicBezTo>
                                  <a:close/>
                                  <a:moveTo>
                                    <a:pt x="3" y="1"/>
                                  </a:moveTo>
                                  <a:cubicBezTo>
                                    <a:pt x="5" y="0"/>
                                    <a:pt x="7" y="0"/>
                                    <a:pt x="9" y="1"/>
                                  </a:cubicBezTo>
                                  <a:lnTo>
                                    <a:pt x="101" y="50"/>
                                  </a:lnTo>
                                  <a:cubicBezTo>
                                    <a:pt x="102" y="51"/>
                                    <a:pt x="104" y="53"/>
                                    <a:pt x="104" y="55"/>
                                  </a:cubicBezTo>
                                  <a:lnTo>
                                    <a:pt x="104" y="159"/>
                                  </a:lnTo>
                                  <a:cubicBezTo>
                                    <a:pt x="104" y="161"/>
                                    <a:pt x="103" y="163"/>
                                    <a:pt x="101" y="164"/>
                                  </a:cubicBezTo>
                                  <a:cubicBezTo>
                                    <a:pt x="99" y="165"/>
                                    <a:pt x="97" y="165"/>
                                    <a:pt x="95" y="164"/>
                                  </a:cubicBezTo>
                                  <a:lnTo>
                                    <a:pt x="3" y="113"/>
                                  </a:lnTo>
                                  <a:cubicBezTo>
                                    <a:pt x="1" y="112"/>
                                    <a:pt x="0" y="110"/>
                                    <a:pt x="0" y="108"/>
                                  </a:cubicBezTo>
                                  <a:lnTo>
                                    <a:pt x="0" y="6"/>
                                  </a:lnTo>
                                  <a:cubicBezTo>
                                    <a:pt x="0" y="4"/>
                                    <a:pt x="1" y="2"/>
                                    <a:pt x="3" y="1"/>
                                  </a:cubicBez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508" name="Freeform 509"/>
                          <wps:cNvSpPr>
                            <a:spLocks/>
                          </wps:cNvSpPr>
                          <wps:spPr bwMode="auto">
                            <a:xfrm>
                              <a:off x="1787" y="3936"/>
                              <a:ext cx="71" cy="107"/>
                            </a:xfrm>
                            <a:custGeom>
                              <a:avLst/>
                              <a:gdLst>
                                <a:gd name="T0" fmla="*/ 0 w 71"/>
                                <a:gd name="T1" fmla="*/ 0 h 107"/>
                                <a:gd name="T2" fmla="*/ 0 w 71"/>
                                <a:gd name="T3" fmla="*/ 107 h 107"/>
                                <a:gd name="T4" fmla="*/ 71 w 71"/>
                                <a:gd name="T5" fmla="*/ 107 h 107"/>
                                <a:gd name="T6" fmla="*/ 0 60000 65536"/>
                                <a:gd name="T7" fmla="*/ 0 60000 65536"/>
                                <a:gd name="T8" fmla="*/ 0 60000 65536"/>
                              </a:gdLst>
                              <a:ahLst/>
                              <a:cxnLst>
                                <a:cxn ang="T6">
                                  <a:pos x="T0" y="T1"/>
                                </a:cxn>
                                <a:cxn ang="T7">
                                  <a:pos x="T2" y="T3"/>
                                </a:cxn>
                                <a:cxn ang="T8">
                                  <a:pos x="T4" y="T5"/>
                                </a:cxn>
                              </a:cxnLst>
                              <a:rect l="0" t="0" r="r" b="b"/>
                              <a:pathLst>
                                <a:path w="71" h="107">
                                  <a:moveTo>
                                    <a:pt x="0" y="0"/>
                                  </a:moveTo>
                                  <a:lnTo>
                                    <a:pt x="0" y="107"/>
                                  </a:lnTo>
                                  <a:lnTo>
                                    <a:pt x="71" y="107"/>
                                  </a:lnTo>
                                </a:path>
                              </a:pathLst>
                            </a:custGeom>
                            <a:noFill/>
                            <a:ln w="5715" cap="sq">
                              <a:solidFill>
                                <a:srgbClr val="C8C8C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9" name="Freeform 510"/>
                          <wps:cNvSpPr>
                            <a:spLocks noEditPoints="1"/>
                          </wps:cNvSpPr>
                          <wps:spPr bwMode="auto">
                            <a:xfrm>
                              <a:off x="1552" y="4043"/>
                              <a:ext cx="470" cy="817"/>
                            </a:xfrm>
                            <a:custGeom>
                              <a:avLst/>
                              <a:gdLst>
                                <a:gd name="T0" fmla="*/ 0 w 470"/>
                                <a:gd name="T1" fmla="*/ 817 h 817"/>
                                <a:gd name="T2" fmla="*/ 470 w 470"/>
                                <a:gd name="T3" fmla="*/ 817 h 817"/>
                                <a:gd name="T4" fmla="*/ 470 w 470"/>
                                <a:gd name="T5" fmla="*/ 257 h 817"/>
                                <a:gd name="T6" fmla="*/ 0 w 470"/>
                                <a:gd name="T7" fmla="*/ 257 h 817"/>
                                <a:gd name="T8" fmla="*/ 0 w 470"/>
                                <a:gd name="T9" fmla="*/ 817 h 817"/>
                                <a:gd name="T10" fmla="*/ 470 w 470"/>
                                <a:gd name="T11" fmla="*/ 257 h 817"/>
                                <a:gd name="T12" fmla="*/ 425 w 470"/>
                                <a:gd name="T13" fmla="*/ 224 h 817"/>
                                <a:gd name="T14" fmla="*/ 50 w 470"/>
                                <a:gd name="T15" fmla="*/ 225 h 817"/>
                                <a:gd name="T16" fmla="*/ 0 w 470"/>
                                <a:gd name="T17" fmla="*/ 257 h 817"/>
                                <a:gd name="T18" fmla="*/ 470 w 470"/>
                                <a:gd name="T19" fmla="*/ 257 h 817"/>
                                <a:gd name="T20" fmla="*/ 425 w 470"/>
                                <a:gd name="T21" fmla="*/ 224 h 817"/>
                                <a:gd name="T22" fmla="*/ 425 w 470"/>
                                <a:gd name="T23" fmla="*/ 86 h 817"/>
                                <a:gd name="T24" fmla="*/ 50 w 470"/>
                                <a:gd name="T25" fmla="*/ 86 h 817"/>
                                <a:gd name="T26" fmla="*/ 50 w 470"/>
                                <a:gd name="T27" fmla="*/ 225 h 817"/>
                                <a:gd name="T28" fmla="*/ 425 w 470"/>
                                <a:gd name="T29" fmla="*/ 224 h 817"/>
                                <a:gd name="T30" fmla="*/ 168 w 470"/>
                                <a:gd name="T31" fmla="*/ 47 h 817"/>
                                <a:gd name="T32" fmla="*/ 50 w 470"/>
                                <a:gd name="T33" fmla="*/ 86 h 817"/>
                                <a:gd name="T34" fmla="*/ 425 w 470"/>
                                <a:gd name="T35" fmla="*/ 86 h 817"/>
                                <a:gd name="T36" fmla="*/ 308 w 470"/>
                                <a:gd name="T37" fmla="*/ 46 h 817"/>
                                <a:gd name="T38" fmla="*/ 306 w 470"/>
                                <a:gd name="T39" fmla="*/ 46 h 817"/>
                                <a:gd name="T40" fmla="*/ 306 w 470"/>
                                <a:gd name="T41" fmla="*/ 0 h 817"/>
                                <a:gd name="T42" fmla="*/ 168 w 470"/>
                                <a:gd name="T43" fmla="*/ 0 h 817"/>
                                <a:gd name="T44" fmla="*/ 168 w 470"/>
                                <a:gd name="T45" fmla="*/ 47 h 817"/>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0" h="817">
                                  <a:moveTo>
                                    <a:pt x="0" y="817"/>
                                  </a:moveTo>
                                  <a:lnTo>
                                    <a:pt x="470" y="817"/>
                                  </a:lnTo>
                                  <a:lnTo>
                                    <a:pt x="470" y="257"/>
                                  </a:lnTo>
                                  <a:lnTo>
                                    <a:pt x="0" y="257"/>
                                  </a:lnTo>
                                  <a:lnTo>
                                    <a:pt x="0" y="817"/>
                                  </a:lnTo>
                                  <a:close/>
                                  <a:moveTo>
                                    <a:pt x="470" y="257"/>
                                  </a:moveTo>
                                  <a:lnTo>
                                    <a:pt x="425" y="224"/>
                                  </a:lnTo>
                                  <a:lnTo>
                                    <a:pt x="50" y="225"/>
                                  </a:lnTo>
                                  <a:lnTo>
                                    <a:pt x="0" y="257"/>
                                  </a:lnTo>
                                  <a:lnTo>
                                    <a:pt x="470" y="257"/>
                                  </a:lnTo>
                                  <a:close/>
                                  <a:moveTo>
                                    <a:pt x="425" y="224"/>
                                  </a:moveTo>
                                  <a:lnTo>
                                    <a:pt x="425" y="86"/>
                                  </a:lnTo>
                                  <a:lnTo>
                                    <a:pt x="50" y="86"/>
                                  </a:lnTo>
                                  <a:lnTo>
                                    <a:pt x="50" y="225"/>
                                  </a:lnTo>
                                  <a:lnTo>
                                    <a:pt x="425" y="224"/>
                                  </a:lnTo>
                                  <a:close/>
                                  <a:moveTo>
                                    <a:pt x="168" y="47"/>
                                  </a:moveTo>
                                  <a:lnTo>
                                    <a:pt x="50" y="86"/>
                                  </a:lnTo>
                                  <a:lnTo>
                                    <a:pt x="425" y="86"/>
                                  </a:lnTo>
                                  <a:lnTo>
                                    <a:pt x="308" y="46"/>
                                  </a:lnTo>
                                  <a:lnTo>
                                    <a:pt x="306" y="46"/>
                                  </a:lnTo>
                                  <a:lnTo>
                                    <a:pt x="306" y="0"/>
                                  </a:lnTo>
                                  <a:lnTo>
                                    <a:pt x="168" y="0"/>
                                  </a:lnTo>
                                  <a:lnTo>
                                    <a:pt x="168" y="47"/>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0" name="Rectangle 511"/>
                          <wps:cNvSpPr>
                            <a:spLocks noChangeArrowheads="1"/>
                          </wps:cNvSpPr>
                          <wps:spPr bwMode="auto">
                            <a:xfrm>
                              <a:off x="1552" y="4300"/>
                              <a:ext cx="470" cy="560"/>
                            </a:xfrm>
                            <a:prstGeom prst="rect">
                              <a:avLst/>
                            </a:prstGeom>
                            <a:noFill/>
                            <a:ln w="5715" cap="sq">
                              <a:solidFill>
                                <a:srgbClr val="C8C8C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1" name="Freeform 512"/>
                          <wps:cNvSpPr>
                            <a:spLocks/>
                          </wps:cNvSpPr>
                          <wps:spPr bwMode="auto">
                            <a:xfrm>
                              <a:off x="1552" y="4267"/>
                              <a:ext cx="470" cy="33"/>
                            </a:xfrm>
                            <a:custGeom>
                              <a:avLst/>
                              <a:gdLst>
                                <a:gd name="T0" fmla="*/ 470 w 470"/>
                                <a:gd name="T1" fmla="*/ 33 h 33"/>
                                <a:gd name="T2" fmla="*/ 425 w 470"/>
                                <a:gd name="T3" fmla="*/ 0 h 33"/>
                                <a:gd name="T4" fmla="*/ 50 w 470"/>
                                <a:gd name="T5" fmla="*/ 1 h 33"/>
                                <a:gd name="T6" fmla="*/ 0 w 470"/>
                                <a:gd name="T7" fmla="*/ 33 h 33"/>
                                <a:gd name="T8" fmla="*/ 470 w 470"/>
                                <a:gd name="T9" fmla="*/ 33 h 3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70" h="33">
                                  <a:moveTo>
                                    <a:pt x="470" y="33"/>
                                  </a:moveTo>
                                  <a:lnTo>
                                    <a:pt x="425" y="0"/>
                                  </a:lnTo>
                                  <a:lnTo>
                                    <a:pt x="50" y="1"/>
                                  </a:lnTo>
                                  <a:lnTo>
                                    <a:pt x="0" y="33"/>
                                  </a:lnTo>
                                  <a:lnTo>
                                    <a:pt x="470" y="33"/>
                                  </a:lnTo>
                                  <a:close/>
                                </a:path>
                              </a:pathLst>
                            </a:custGeom>
                            <a:noFill/>
                            <a:ln w="5715" cap="sq">
                              <a:solidFill>
                                <a:srgbClr val="C8C8C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2" name="Freeform 513"/>
                          <wps:cNvSpPr>
                            <a:spLocks/>
                          </wps:cNvSpPr>
                          <wps:spPr bwMode="auto">
                            <a:xfrm>
                              <a:off x="1602" y="4129"/>
                              <a:ext cx="375" cy="139"/>
                            </a:xfrm>
                            <a:custGeom>
                              <a:avLst/>
                              <a:gdLst>
                                <a:gd name="T0" fmla="*/ 375 w 375"/>
                                <a:gd name="T1" fmla="*/ 138 h 139"/>
                                <a:gd name="T2" fmla="*/ 375 w 375"/>
                                <a:gd name="T3" fmla="*/ 0 h 139"/>
                                <a:gd name="T4" fmla="*/ 0 w 375"/>
                                <a:gd name="T5" fmla="*/ 0 h 139"/>
                                <a:gd name="T6" fmla="*/ 0 w 375"/>
                                <a:gd name="T7" fmla="*/ 139 h 139"/>
                                <a:gd name="T8" fmla="*/ 375 w 375"/>
                                <a:gd name="T9" fmla="*/ 138 h 13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75" h="139">
                                  <a:moveTo>
                                    <a:pt x="375" y="138"/>
                                  </a:moveTo>
                                  <a:lnTo>
                                    <a:pt x="375" y="0"/>
                                  </a:lnTo>
                                  <a:lnTo>
                                    <a:pt x="0" y="0"/>
                                  </a:lnTo>
                                  <a:lnTo>
                                    <a:pt x="0" y="139"/>
                                  </a:lnTo>
                                  <a:lnTo>
                                    <a:pt x="375" y="138"/>
                                  </a:lnTo>
                                  <a:close/>
                                </a:path>
                              </a:pathLst>
                            </a:custGeom>
                            <a:noFill/>
                            <a:ln w="5715" cap="sq">
                              <a:solidFill>
                                <a:srgbClr val="C8C8C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3" name="Freeform 514"/>
                          <wps:cNvSpPr>
                            <a:spLocks/>
                          </wps:cNvSpPr>
                          <wps:spPr bwMode="auto">
                            <a:xfrm>
                              <a:off x="1602" y="4043"/>
                              <a:ext cx="375" cy="86"/>
                            </a:xfrm>
                            <a:custGeom>
                              <a:avLst/>
                              <a:gdLst>
                                <a:gd name="T0" fmla="*/ 118 w 375"/>
                                <a:gd name="T1" fmla="*/ 47 h 86"/>
                                <a:gd name="T2" fmla="*/ 0 w 375"/>
                                <a:gd name="T3" fmla="*/ 86 h 86"/>
                                <a:gd name="T4" fmla="*/ 375 w 375"/>
                                <a:gd name="T5" fmla="*/ 86 h 86"/>
                                <a:gd name="T6" fmla="*/ 258 w 375"/>
                                <a:gd name="T7" fmla="*/ 46 h 86"/>
                                <a:gd name="T8" fmla="*/ 256 w 375"/>
                                <a:gd name="T9" fmla="*/ 46 h 86"/>
                                <a:gd name="T10" fmla="*/ 256 w 375"/>
                                <a:gd name="T11" fmla="*/ 0 h 86"/>
                                <a:gd name="T12" fmla="*/ 118 w 375"/>
                                <a:gd name="T13" fmla="*/ 0 h 86"/>
                                <a:gd name="T14" fmla="*/ 118 w 375"/>
                                <a:gd name="T15" fmla="*/ 47 h 8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375" h="86">
                                  <a:moveTo>
                                    <a:pt x="118" y="47"/>
                                  </a:moveTo>
                                  <a:lnTo>
                                    <a:pt x="0" y="86"/>
                                  </a:lnTo>
                                  <a:lnTo>
                                    <a:pt x="375" y="86"/>
                                  </a:lnTo>
                                  <a:lnTo>
                                    <a:pt x="258" y="46"/>
                                  </a:lnTo>
                                  <a:lnTo>
                                    <a:pt x="256" y="46"/>
                                  </a:lnTo>
                                  <a:lnTo>
                                    <a:pt x="256" y="0"/>
                                  </a:lnTo>
                                  <a:lnTo>
                                    <a:pt x="118" y="0"/>
                                  </a:lnTo>
                                  <a:lnTo>
                                    <a:pt x="118" y="47"/>
                                  </a:lnTo>
                                </a:path>
                              </a:pathLst>
                            </a:custGeom>
                            <a:noFill/>
                            <a:ln w="5715" cap="sq">
                              <a:solidFill>
                                <a:srgbClr val="C8C8C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4" name="Freeform 515"/>
                          <wps:cNvSpPr>
                            <a:spLocks noEditPoints="1"/>
                          </wps:cNvSpPr>
                          <wps:spPr bwMode="auto">
                            <a:xfrm>
                              <a:off x="1613" y="4170"/>
                              <a:ext cx="348" cy="661"/>
                            </a:xfrm>
                            <a:custGeom>
                              <a:avLst/>
                              <a:gdLst>
                                <a:gd name="T0" fmla="*/ 0 w 348"/>
                                <a:gd name="T1" fmla="*/ 272 h 661"/>
                                <a:gd name="T2" fmla="*/ 88 w 348"/>
                                <a:gd name="T3" fmla="*/ 272 h 661"/>
                                <a:gd name="T4" fmla="*/ 88 w 348"/>
                                <a:gd name="T5" fmla="*/ 199 h 661"/>
                                <a:gd name="T6" fmla="*/ 0 w 348"/>
                                <a:gd name="T7" fmla="*/ 199 h 661"/>
                                <a:gd name="T8" fmla="*/ 0 w 348"/>
                                <a:gd name="T9" fmla="*/ 272 h 661"/>
                                <a:gd name="T10" fmla="*/ 129 w 348"/>
                                <a:gd name="T11" fmla="*/ 272 h 661"/>
                                <a:gd name="T12" fmla="*/ 218 w 348"/>
                                <a:gd name="T13" fmla="*/ 272 h 661"/>
                                <a:gd name="T14" fmla="*/ 218 w 348"/>
                                <a:gd name="T15" fmla="*/ 199 h 661"/>
                                <a:gd name="T16" fmla="*/ 129 w 348"/>
                                <a:gd name="T17" fmla="*/ 199 h 661"/>
                                <a:gd name="T18" fmla="*/ 129 w 348"/>
                                <a:gd name="T19" fmla="*/ 272 h 661"/>
                                <a:gd name="T20" fmla="*/ 259 w 348"/>
                                <a:gd name="T21" fmla="*/ 272 h 661"/>
                                <a:gd name="T22" fmla="*/ 348 w 348"/>
                                <a:gd name="T23" fmla="*/ 272 h 661"/>
                                <a:gd name="T24" fmla="*/ 348 w 348"/>
                                <a:gd name="T25" fmla="*/ 199 h 661"/>
                                <a:gd name="T26" fmla="*/ 259 w 348"/>
                                <a:gd name="T27" fmla="*/ 199 h 661"/>
                                <a:gd name="T28" fmla="*/ 259 w 348"/>
                                <a:gd name="T29" fmla="*/ 272 h 661"/>
                                <a:gd name="T30" fmla="*/ 0 w 348"/>
                                <a:gd name="T31" fmla="*/ 383 h 661"/>
                                <a:gd name="T32" fmla="*/ 88 w 348"/>
                                <a:gd name="T33" fmla="*/ 383 h 661"/>
                                <a:gd name="T34" fmla="*/ 88 w 348"/>
                                <a:gd name="T35" fmla="*/ 312 h 661"/>
                                <a:gd name="T36" fmla="*/ 0 w 348"/>
                                <a:gd name="T37" fmla="*/ 312 h 661"/>
                                <a:gd name="T38" fmla="*/ 0 w 348"/>
                                <a:gd name="T39" fmla="*/ 383 h 661"/>
                                <a:gd name="T40" fmla="*/ 129 w 348"/>
                                <a:gd name="T41" fmla="*/ 383 h 661"/>
                                <a:gd name="T42" fmla="*/ 218 w 348"/>
                                <a:gd name="T43" fmla="*/ 383 h 661"/>
                                <a:gd name="T44" fmla="*/ 218 w 348"/>
                                <a:gd name="T45" fmla="*/ 312 h 661"/>
                                <a:gd name="T46" fmla="*/ 129 w 348"/>
                                <a:gd name="T47" fmla="*/ 312 h 661"/>
                                <a:gd name="T48" fmla="*/ 129 w 348"/>
                                <a:gd name="T49" fmla="*/ 383 h 661"/>
                                <a:gd name="T50" fmla="*/ 259 w 348"/>
                                <a:gd name="T51" fmla="*/ 383 h 661"/>
                                <a:gd name="T52" fmla="*/ 348 w 348"/>
                                <a:gd name="T53" fmla="*/ 383 h 661"/>
                                <a:gd name="T54" fmla="*/ 348 w 348"/>
                                <a:gd name="T55" fmla="*/ 312 h 661"/>
                                <a:gd name="T56" fmla="*/ 259 w 348"/>
                                <a:gd name="T57" fmla="*/ 312 h 661"/>
                                <a:gd name="T58" fmla="*/ 259 w 348"/>
                                <a:gd name="T59" fmla="*/ 383 h 661"/>
                                <a:gd name="T60" fmla="*/ 0 w 348"/>
                                <a:gd name="T61" fmla="*/ 496 h 661"/>
                                <a:gd name="T62" fmla="*/ 88 w 348"/>
                                <a:gd name="T63" fmla="*/ 496 h 661"/>
                                <a:gd name="T64" fmla="*/ 88 w 348"/>
                                <a:gd name="T65" fmla="*/ 424 h 661"/>
                                <a:gd name="T66" fmla="*/ 0 w 348"/>
                                <a:gd name="T67" fmla="*/ 424 h 661"/>
                                <a:gd name="T68" fmla="*/ 0 w 348"/>
                                <a:gd name="T69" fmla="*/ 496 h 661"/>
                                <a:gd name="T70" fmla="*/ 129 w 348"/>
                                <a:gd name="T71" fmla="*/ 496 h 661"/>
                                <a:gd name="T72" fmla="*/ 218 w 348"/>
                                <a:gd name="T73" fmla="*/ 496 h 661"/>
                                <a:gd name="T74" fmla="*/ 218 w 348"/>
                                <a:gd name="T75" fmla="*/ 424 h 661"/>
                                <a:gd name="T76" fmla="*/ 129 w 348"/>
                                <a:gd name="T77" fmla="*/ 424 h 661"/>
                                <a:gd name="T78" fmla="*/ 129 w 348"/>
                                <a:gd name="T79" fmla="*/ 496 h 661"/>
                                <a:gd name="T80" fmla="*/ 259 w 348"/>
                                <a:gd name="T81" fmla="*/ 496 h 661"/>
                                <a:gd name="T82" fmla="*/ 348 w 348"/>
                                <a:gd name="T83" fmla="*/ 496 h 661"/>
                                <a:gd name="T84" fmla="*/ 348 w 348"/>
                                <a:gd name="T85" fmla="*/ 424 h 661"/>
                                <a:gd name="T86" fmla="*/ 259 w 348"/>
                                <a:gd name="T87" fmla="*/ 424 h 661"/>
                                <a:gd name="T88" fmla="*/ 259 w 348"/>
                                <a:gd name="T89" fmla="*/ 496 h 661"/>
                                <a:gd name="T90" fmla="*/ 108 w 348"/>
                                <a:gd name="T91" fmla="*/ 661 h 661"/>
                                <a:gd name="T92" fmla="*/ 242 w 348"/>
                                <a:gd name="T93" fmla="*/ 661 h 661"/>
                                <a:gd name="T94" fmla="*/ 242 w 348"/>
                                <a:gd name="T95" fmla="*/ 537 h 661"/>
                                <a:gd name="T96" fmla="*/ 108 w 348"/>
                                <a:gd name="T97" fmla="*/ 537 h 661"/>
                                <a:gd name="T98" fmla="*/ 108 w 348"/>
                                <a:gd name="T99" fmla="*/ 661 h 661"/>
                                <a:gd name="T100" fmla="*/ 65 w 348"/>
                                <a:gd name="T101" fmla="*/ 71 h 661"/>
                                <a:gd name="T102" fmla="*/ 154 w 348"/>
                                <a:gd name="T103" fmla="*/ 71 h 661"/>
                                <a:gd name="T104" fmla="*/ 154 w 348"/>
                                <a:gd name="T105" fmla="*/ 0 h 661"/>
                                <a:gd name="T106" fmla="*/ 65 w 348"/>
                                <a:gd name="T107" fmla="*/ 0 h 661"/>
                                <a:gd name="T108" fmla="*/ 65 w 348"/>
                                <a:gd name="T109" fmla="*/ 71 h 661"/>
                                <a:gd name="T110" fmla="*/ 204 w 348"/>
                                <a:gd name="T111" fmla="*/ 71 h 661"/>
                                <a:gd name="T112" fmla="*/ 293 w 348"/>
                                <a:gd name="T113" fmla="*/ 71 h 661"/>
                                <a:gd name="T114" fmla="*/ 293 w 348"/>
                                <a:gd name="T115" fmla="*/ 0 h 661"/>
                                <a:gd name="T116" fmla="*/ 204 w 348"/>
                                <a:gd name="T117" fmla="*/ 0 h 661"/>
                                <a:gd name="T118" fmla="*/ 204 w 348"/>
                                <a:gd name="T119" fmla="*/ 71 h 661"/>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348" h="661">
                                  <a:moveTo>
                                    <a:pt x="0" y="272"/>
                                  </a:moveTo>
                                  <a:lnTo>
                                    <a:pt x="88" y="272"/>
                                  </a:lnTo>
                                  <a:lnTo>
                                    <a:pt x="88" y="199"/>
                                  </a:lnTo>
                                  <a:lnTo>
                                    <a:pt x="0" y="199"/>
                                  </a:lnTo>
                                  <a:lnTo>
                                    <a:pt x="0" y="272"/>
                                  </a:lnTo>
                                  <a:close/>
                                  <a:moveTo>
                                    <a:pt x="129" y="272"/>
                                  </a:moveTo>
                                  <a:lnTo>
                                    <a:pt x="218" y="272"/>
                                  </a:lnTo>
                                  <a:lnTo>
                                    <a:pt x="218" y="199"/>
                                  </a:lnTo>
                                  <a:lnTo>
                                    <a:pt x="129" y="199"/>
                                  </a:lnTo>
                                  <a:lnTo>
                                    <a:pt x="129" y="272"/>
                                  </a:lnTo>
                                  <a:close/>
                                  <a:moveTo>
                                    <a:pt x="259" y="272"/>
                                  </a:moveTo>
                                  <a:lnTo>
                                    <a:pt x="348" y="272"/>
                                  </a:lnTo>
                                  <a:lnTo>
                                    <a:pt x="348" y="199"/>
                                  </a:lnTo>
                                  <a:lnTo>
                                    <a:pt x="259" y="199"/>
                                  </a:lnTo>
                                  <a:lnTo>
                                    <a:pt x="259" y="272"/>
                                  </a:lnTo>
                                  <a:close/>
                                  <a:moveTo>
                                    <a:pt x="0" y="383"/>
                                  </a:moveTo>
                                  <a:lnTo>
                                    <a:pt x="88" y="383"/>
                                  </a:lnTo>
                                  <a:lnTo>
                                    <a:pt x="88" y="312"/>
                                  </a:lnTo>
                                  <a:lnTo>
                                    <a:pt x="0" y="312"/>
                                  </a:lnTo>
                                  <a:lnTo>
                                    <a:pt x="0" y="383"/>
                                  </a:lnTo>
                                  <a:close/>
                                  <a:moveTo>
                                    <a:pt x="129" y="383"/>
                                  </a:moveTo>
                                  <a:lnTo>
                                    <a:pt x="218" y="383"/>
                                  </a:lnTo>
                                  <a:lnTo>
                                    <a:pt x="218" y="312"/>
                                  </a:lnTo>
                                  <a:lnTo>
                                    <a:pt x="129" y="312"/>
                                  </a:lnTo>
                                  <a:lnTo>
                                    <a:pt x="129" y="383"/>
                                  </a:lnTo>
                                  <a:close/>
                                  <a:moveTo>
                                    <a:pt x="259" y="383"/>
                                  </a:moveTo>
                                  <a:lnTo>
                                    <a:pt x="348" y="383"/>
                                  </a:lnTo>
                                  <a:lnTo>
                                    <a:pt x="348" y="312"/>
                                  </a:lnTo>
                                  <a:lnTo>
                                    <a:pt x="259" y="312"/>
                                  </a:lnTo>
                                  <a:lnTo>
                                    <a:pt x="259" y="383"/>
                                  </a:lnTo>
                                  <a:close/>
                                  <a:moveTo>
                                    <a:pt x="0" y="496"/>
                                  </a:moveTo>
                                  <a:lnTo>
                                    <a:pt x="88" y="496"/>
                                  </a:lnTo>
                                  <a:lnTo>
                                    <a:pt x="88" y="424"/>
                                  </a:lnTo>
                                  <a:lnTo>
                                    <a:pt x="0" y="424"/>
                                  </a:lnTo>
                                  <a:lnTo>
                                    <a:pt x="0" y="496"/>
                                  </a:lnTo>
                                  <a:close/>
                                  <a:moveTo>
                                    <a:pt x="129" y="496"/>
                                  </a:moveTo>
                                  <a:lnTo>
                                    <a:pt x="218" y="496"/>
                                  </a:lnTo>
                                  <a:lnTo>
                                    <a:pt x="218" y="424"/>
                                  </a:lnTo>
                                  <a:lnTo>
                                    <a:pt x="129" y="424"/>
                                  </a:lnTo>
                                  <a:lnTo>
                                    <a:pt x="129" y="496"/>
                                  </a:lnTo>
                                  <a:close/>
                                  <a:moveTo>
                                    <a:pt x="259" y="496"/>
                                  </a:moveTo>
                                  <a:lnTo>
                                    <a:pt x="348" y="496"/>
                                  </a:lnTo>
                                  <a:lnTo>
                                    <a:pt x="348" y="424"/>
                                  </a:lnTo>
                                  <a:lnTo>
                                    <a:pt x="259" y="424"/>
                                  </a:lnTo>
                                  <a:lnTo>
                                    <a:pt x="259" y="496"/>
                                  </a:lnTo>
                                  <a:close/>
                                  <a:moveTo>
                                    <a:pt x="108" y="661"/>
                                  </a:moveTo>
                                  <a:lnTo>
                                    <a:pt x="242" y="661"/>
                                  </a:lnTo>
                                  <a:lnTo>
                                    <a:pt x="242" y="537"/>
                                  </a:lnTo>
                                  <a:lnTo>
                                    <a:pt x="108" y="537"/>
                                  </a:lnTo>
                                  <a:lnTo>
                                    <a:pt x="108" y="661"/>
                                  </a:lnTo>
                                  <a:close/>
                                  <a:moveTo>
                                    <a:pt x="65" y="71"/>
                                  </a:moveTo>
                                  <a:lnTo>
                                    <a:pt x="154" y="71"/>
                                  </a:lnTo>
                                  <a:lnTo>
                                    <a:pt x="154" y="0"/>
                                  </a:lnTo>
                                  <a:lnTo>
                                    <a:pt x="65" y="0"/>
                                  </a:lnTo>
                                  <a:lnTo>
                                    <a:pt x="65" y="71"/>
                                  </a:lnTo>
                                  <a:close/>
                                  <a:moveTo>
                                    <a:pt x="204" y="71"/>
                                  </a:moveTo>
                                  <a:lnTo>
                                    <a:pt x="293" y="71"/>
                                  </a:lnTo>
                                  <a:lnTo>
                                    <a:pt x="293" y="0"/>
                                  </a:lnTo>
                                  <a:lnTo>
                                    <a:pt x="204" y="0"/>
                                  </a:lnTo>
                                  <a:lnTo>
                                    <a:pt x="204" y="7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15" name="Picture 51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6859" y="4591"/>
                              <a:ext cx="347" cy="279"/>
                            </a:xfrm>
                            <a:prstGeom prst="rect">
                              <a:avLst/>
                            </a:prstGeom>
                            <a:noFill/>
                            <a:extLst>
                              <a:ext uri="{909E8E84-426E-40DD-AFC4-6F175D3DCCD1}">
                                <a14:hiddenFill xmlns:a14="http://schemas.microsoft.com/office/drawing/2010/main">
                                  <a:solidFill>
                                    <a:srgbClr val="FFFFFF"/>
                                  </a:solidFill>
                                </a14:hiddenFill>
                              </a:ext>
                            </a:extLst>
                          </pic:spPr>
                        </pic:pic>
                        <wps:wsp>
                          <wps:cNvPr id="516" name="Freeform 517"/>
                          <wps:cNvSpPr>
                            <a:spLocks/>
                          </wps:cNvSpPr>
                          <wps:spPr bwMode="auto">
                            <a:xfrm>
                              <a:off x="6861" y="4593"/>
                              <a:ext cx="332" cy="267"/>
                            </a:xfrm>
                            <a:custGeom>
                              <a:avLst/>
                              <a:gdLst>
                                <a:gd name="T0" fmla="*/ 0 w 332"/>
                                <a:gd name="T1" fmla="*/ 198 h 267"/>
                                <a:gd name="T2" fmla="*/ 332 w 332"/>
                                <a:gd name="T3" fmla="*/ 0 h 267"/>
                                <a:gd name="T4" fmla="*/ 310 w 332"/>
                                <a:gd name="T5" fmla="*/ 83 h 267"/>
                                <a:gd name="T6" fmla="*/ 0 w 332"/>
                                <a:gd name="T7" fmla="*/ 267 h 267"/>
                                <a:gd name="T8" fmla="*/ 0 w 332"/>
                                <a:gd name="T9" fmla="*/ 198 h 26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32" h="267">
                                  <a:moveTo>
                                    <a:pt x="0" y="198"/>
                                  </a:moveTo>
                                  <a:lnTo>
                                    <a:pt x="332" y="0"/>
                                  </a:lnTo>
                                  <a:lnTo>
                                    <a:pt x="310" y="83"/>
                                  </a:lnTo>
                                  <a:lnTo>
                                    <a:pt x="0" y="267"/>
                                  </a:lnTo>
                                  <a:lnTo>
                                    <a:pt x="0" y="198"/>
                                  </a:lnTo>
                                  <a:close/>
                                </a:path>
                              </a:pathLst>
                            </a:custGeom>
                            <a:noFill/>
                            <a:ln w="5715" cap="sq">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17" name="Picture 51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7141" y="4235"/>
                              <a:ext cx="159" cy="394"/>
                            </a:xfrm>
                            <a:prstGeom prst="rect">
                              <a:avLst/>
                            </a:prstGeom>
                            <a:noFill/>
                            <a:extLst>
                              <a:ext uri="{909E8E84-426E-40DD-AFC4-6F175D3DCCD1}">
                                <a14:hiddenFill xmlns:a14="http://schemas.microsoft.com/office/drawing/2010/main">
                                  <a:solidFill>
                                    <a:srgbClr val="FFFFFF"/>
                                  </a:solidFill>
                                </a14:hiddenFill>
                              </a:ext>
                            </a:extLst>
                          </pic:spPr>
                        </pic:pic>
                        <wps:wsp>
                          <wps:cNvPr id="518" name="Freeform 519"/>
                          <wps:cNvSpPr>
                            <a:spLocks/>
                          </wps:cNvSpPr>
                          <wps:spPr bwMode="auto">
                            <a:xfrm>
                              <a:off x="7148" y="4241"/>
                              <a:ext cx="149" cy="379"/>
                            </a:xfrm>
                            <a:custGeom>
                              <a:avLst/>
                              <a:gdLst>
                                <a:gd name="T0" fmla="*/ 0 w 149"/>
                                <a:gd name="T1" fmla="*/ 379 h 379"/>
                                <a:gd name="T2" fmla="*/ 110 w 149"/>
                                <a:gd name="T3" fmla="*/ 0 h 379"/>
                                <a:gd name="T4" fmla="*/ 149 w 149"/>
                                <a:gd name="T5" fmla="*/ 0 h 379"/>
                                <a:gd name="T6" fmla="*/ 45 w 149"/>
                                <a:gd name="T7" fmla="*/ 352 h 379"/>
                                <a:gd name="T8" fmla="*/ 0 w 149"/>
                                <a:gd name="T9" fmla="*/ 379 h 37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49" h="379">
                                  <a:moveTo>
                                    <a:pt x="0" y="379"/>
                                  </a:moveTo>
                                  <a:lnTo>
                                    <a:pt x="110" y="0"/>
                                  </a:lnTo>
                                  <a:lnTo>
                                    <a:pt x="149" y="0"/>
                                  </a:lnTo>
                                  <a:lnTo>
                                    <a:pt x="45" y="352"/>
                                  </a:lnTo>
                                  <a:lnTo>
                                    <a:pt x="0" y="379"/>
                                  </a:lnTo>
                                  <a:close/>
                                </a:path>
                              </a:pathLst>
                            </a:custGeom>
                            <a:noFill/>
                            <a:ln w="5715" cap="sq">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9" name="Rectangle 520"/>
                          <wps:cNvSpPr>
                            <a:spLocks noChangeArrowheads="1"/>
                          </wps:cNvSpPr>
                          <wps:spPr bwMode="auto">
                            <a:xfrm>
                              <a:off x="6794" y="3965"/>
                              <a:ext cx="515" cy="10"/>
                            </a:xfrm>
                            <a:prstGeom prst="rect">
                              <a:avLst/>
                            </a:prstGeom>
                            <a:solidFill>
                              <a:srgbClr val="62626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0" name="Rectangle 521"/>
                          <wps:cNvSpPr>
                            <a:spLocks noChangeArrowheads="1"/>
                          </wps:cNvSpPr>
                          <wps:spPr bwMode="auto">
                            <a:xfrm>
                              <a:off x="6794" y="3975"/>
                              <a:ext cx="515" cy="9"/>
                            </a:xfrm>
                            <a:prstGeom prst="rect">
                              <a:avLst/>
                            </a:prstGeom>
                            <a:solidFill>
                              <a:srgbClr val="62636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1" name="Rectangle 522"/>
                          <wps:cNvSpPr>
                            <a:spLocks noChangeArrowheads="1"/>
                          </wps:cNvSpPr>
                          <wps:spPr bwMode="auto">
                            <a:xfrm>
                              <a:off x="6794" y="3984"/>
                              <a:ext cx="515" cy="10"/>
                            </a:xfrm>
                            <a:prstGeom prst="rect">
                              <a:avLst/>
                            </a:prstGeom>
                            <a:solidFill>
                              <a:srgbClr val="6365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2" name="Rectangle 523"/>
                          <wps:cNvSpPr>
                            <a:spLocks noChangeArrowheads="1"/>
                          </wps:cNvSpPr>
                          <wps:spPr bwMode="auto">
                            <a:xfrm>
                              <a:off x="6794" y="3994"/>
                              <a:ext cx="515" cy="10"/>
                            </a:xfrm>
                            <a:prstGeom prst="rect">
                              <a:avLst/>
                            </a:prstGeom>
                            <a:solidFill>
                              <a:srgbClr val="63666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3" name="Rectangle 524"/>
                          <wps:cNvSpPr>
                            <a:spLocks noChangeArrowheads="1"/>
                          </wps:cNvSpPr>
                          <wps:spPr bwMode="auto">
                            <a:xfrm>
                              <a:off x="6794" y="4004"/>
                              <a:ext cx="515" cy="9"/>
                            </a:xfrm>
                            <a:prstGeom prst="rect">
                              <a:avLst/>
                            </a:prstGeom>
                            <a:solidFill>
                              <a:srgbClr val="64696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4" name="Rectangle 525"/>
                          <wps:cNvSpPr>
                            <a:spLocks noChangeArrowheads="1"/>
                          </wps:cNvSpPr>
                          <wps:spPr bwMode="auto">
                            <a:xfrm>
                              <a:off x="6794" y="4013"/>
                              <a:ext cx="515" cy="10"/>
                            </a:xfrm>
                            <a:prstGeom prst="rect">
                              <a:avLst/>
                            </a:prstGeom>
                            <a:solidFill>
                              <a:srgbClr val="656B7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5" name="Rectangle 526"/>
                          <wps:cNvSpPr>
                            <a:spLocks noChangeArrowheads="1"/>
                          </wps:cNvSpPr>
                          <wps:spPr bwMode="auto">
                            <a:xfrm>
                              <a:off x="6794" y="4023"/>
                              <a:ext cx="515" cy="10"/>
                            </a:xfrm>
                            <a:prstGeom prst="rect">
                              <a:avLst/>
                            </a:prstGeom>
                            <a:solidFill>
                              <a:srgbClr val="656E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6" name="Rectangle 527"/>
                          <wps:cNvSpPr>
                            <a:spLocks noChangeArrowheads="1"/>
                          </wps:cNvSpPr>
                          <wps:spPr bwMode="auto">
                            <a:xfrm>
                              <a:off x="6794" y="4033"/>
                              <a:ext cx="515" cy="9"/>
                            </a:xfrm>
                            <a:prstGeom prst="rect">
                              <a:avLst/>
                            </a:prstGeom>
                            <a:solidFill>
                              <a:srgbClr val="6671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7" name="Rectangle 528"/>
                          <wps:cNvSpPr>
                            <a:spLocks noChangeArrowheads="1"/>
                          </wps:cNvSpPr>
                          <wps:spPr bwMode="auto">
                            <a:xfrm>
                              <a:off x="6794" y="4042"/>
                              <a:ext cx="515" cy="10"/>
                            </a:xfrm>
                            <a:prstGeom prst="rect">
                              <a:avLst/>
                            </a:prstGeom>
                            <a:solidFill>
                              <a:srgbClr val="67758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8" name="Rectangle 529"/>
                          <wps:cNvSpPr>
                            <a:spLocks noChangeArrowheads="1"/>
                          </wps:cNvSpPr>
                          <wps:spPr bwMode="auto">
                            <a:xfrm>
                              <a:off x="6794" y="4052"/>
                              <a:ext cx="515" cy="9"/>
                            </a:xfrm>
                            <a:prstGeom prst="rect">
                              <a:avLst/>
                            </a:prstGeom>
                            <a:solidFill>
                              <a:srgbClr val="68798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9" name="Rectangle 530"/>
                          <wps:cNvSpPr>
                            <a:spLocks noChangeArrowheads="1"/>
                          </wps:cNvSpPr>
                          <wps:spPr bwMode="auto">
                            <a:xfrm>
                              <a:off x="6794" y="4061"/>
                              <a:ext cx="515" cy="10"/>
                            </a:xfrm>
                            <a:prstGeom prst="rect">
                              <a:avLst/>
                            </a:prstGeom>
                            <a:solidFill>
                              <a:srgbClr val="6A7D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0" name="Rectangle 531"/>
                          <wps:cNvSpPr>
                            <a:spLocks noChangeArrowheads="1"/>
                          </wps:cNvSpPr>
                          <wps:spPr bwMode="auto">
                            <a:xfrm>
                              <a:off x="6794" y="4071"/>
                              <a:ext cx="515" cy="10"/>
                            </a:xfrm>
                            <a:prstGeom prst="rect">
                              <a:avLst/>
                            </a:prstGeom>
                            <a:solidFill>
                              <a:srgbClr val="6B819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1" name="Rectangle 532"/>
                          <wps:cNvSpPr>
                            <a:spLocks noChangeArrowheads="1"/>
                          </wps:cNvSpPr>
                          <wps:spPr bwMode="auto">
                            <a:xfrm>
                              <a:off x="6794" y="4081"/>
                              <a:ext cx="515" cy="9"/>
                            </a:xfrm>
                            <a:prstGeom prst="rect">
                              <a:avLst/>
                            </a:prstGeom>
                            <a:solidFill>
                              <a:srgbClr val="6C85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2" name="Rectangle 533"/>
                          <wps:cNvSpPr>
                            <a:spLocks noChangeArrowheads="1"/>
                          </wps:cNvSpPr>
                          <wps:spPr bwMode="auto">
                            <a:xfrm>
                              <a:off x="6794" y="4090"/>
                              <a:ext cx="515" cy="10"/>
                            </a:xfrm>
                            <a:prstGeom prst="rect">
                              <a:avLst/>
                            </a:prstGeom>
                            <a:solidFill>
                              <a:srgbClr val="6E8A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3" name="Rectangle 534"/>
                          <wps:cNvSpPr>
                            <a:spLocks noChangeArrowheads="1"/>
                          </wps:cNvSpPr>
                          <wps:spPr bwMode="auto">
                            <a:xfrm>
                              <a:off x="6794" y="4100"/>
                              <a:ext cx="515" cy="10"/>
                            </a:xfrm>
                            <a:prstGeom prst="rect">
                              <a:avLst/>
                            </a:prstGeom>
                            <a:solidFill>
                              <a:srgbClr val="6F8EA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4" name="Rectangle 535"/>
                          <wps:cNvSpPr>
                            <a:spLocks noChangeArrowheads="1"/>
                          </wps:cNvSpPr>
                          <wps:spPr bwMode="auto">
                            <a:xfrm>
                              <a:off x="6794" y="4110"/>
                              <a:ext cx="515" cy="9"/>
                            </a:xfrm>
                            <a:prstGeom prst="rect">
                              <a:avLst/>
                            </a:prstGeom>
                            <a:solidFill>
                              <a:srgbClr val="7192B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5" name="Rectangle 536"/>
                          <wps:cNvSpPr>
                            <a:spLocks noChangeArrowheads="1"/>
                          </wps:cNvSpPr>
                          <wps:spPr bwMode="auto">
                            <a:xfrm>
                              <a:off x="6794" y="4119"/>
                              <a:ext cx="515" cy="10"/>
                            </a:xfrm>
                            <a:prstGeom prst="rect">
                              <a:avLst/>
                            </a:prstGeom>
                            <a:solidFill>
                              <a:srgbClr val="7296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6" name="Rectangle 537"/>
                          <wps:cNvSpPr>
                            <a:spLocks noChangeArrowheads="1"/>
                          </wps:cNvSpPr>
                          <wps:spPr bwMode="auto">
                            <a:xfrm>
                              <a:off x="6794" y="4129"/>
                              <a:ext cx="515" cy="9"/>
                            </a:xfrm>
                            <a:prstGeom prst="rect">
                              <a:avLst/>
                            </a:prstGeom>
                            <a:solidFill>
                              <a:srgbClr val="739A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7" name="Rectangle 538"/>
                          <wps:cNvSpPr>
                            <a:spLocks noChangeArrowheads="1"/>
                          </wps:cNvSpPr>
                          <wps:spPr bwMode="auto">
                            <a:xfrm>
                              <a:off x="6794" y="4138"/>
                              <a:ext cx="515" cy="10"/>
                            </a:xfrm>
                            <a:prstGeom prst="rect">
                              <a:avLst/>
                            </a:prstGeom>
                            <a:solidFill>
                              <a:srgbClr val="759D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8" name="Rectangle 539"/>
                          <wps:cNvSpPr>
                            <a:spLocks noChangeArrowheads="1"/>
                          </wps:cNvSpPr>
                          <wps:spPr bwMode="auto">
                            <a:xfrm>
                              <a:off x="6794" y="4148"/>
                              <a:ext cx="515" cy="10"/>
                            </a:xfrm>
                            <a:prstGeom prst="rect">
                              <a:avLst/>
                            </a:prstGeom>
                            <a:solidFill>
                              <a:srgbClr val="76A0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9" name="Rectangle 540"/>
                          <wps:cNvSpPr>
                            <a:spLocks noChangeArrowheads="1"/>
                          </wps:cNvSpPr>
                          <wps:spPr bwMode="auto">
                            <a:xfrm>
                              <a:off x="6794" y="4158"/>
                              <a:ext cx="515" cy="9"/>
                            </a:xfrm>
                            <a:prstGeom prst="rect">
                              <a:avLst/>
                            </a:prstGeom>
                            <a:solidFill>
                              <a:srgbClr val="77A3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0" name="Rectangle 541"/>
                          <wps:cNvSpPr>
                            <a:spLocks noChangeArrowheads="1"/>
                          </wps:cNvSpPr>
                          <wps:spPr bwMode="auto">
                            <a:xfrm>
                              <a:off x="6794" y="4167"/>
                              <a:ext cx="515" cy="10"/>
                            </a:xfrm>
                            <a:prstGeom prst="rect">
                              <a:avLst/>
                            </a:prstGeom>
                            <a:solidFill>
                              <a:srgbClr val="78A5D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1" name="Rectangle 542"/>
                          <wps:cNvSpPr>
                            <a:spLocks noChangeArrowheads="1"/>
                          </wps:cNvSpPr>
                          <wps:spPr bwMode="auto">
                            <a:xfrm>
                              <a:off x="6794" y="4177"/>
                              <a:ext cx="515" cy="10"/>
                            </a:xfrm>
                            <a:prstGeom prst="rect">
                              <a:avLst/>
                            </a:prstGeom>
                            <a:solidFill>
                              <a:srgbClr val="79A8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2" name="Rectangle 543"/>
                          <wps:cNvSpPr>
                            <a:spLocks noChangeArrowheads="1"/>
                          </wps:cNvSpPr>
                          <wps:spPr bwMode="auto">
                            <a:xfrm>
                              <a:off x="6794" y="4187"/>
                              <a:ext cx="515" cy="9"/>
                            </a:xfrm>
                            <a:prstGeom prst="rect">
                              <a:avLst/>
                            </a:prstGeom>
                            <a:solidFill>
                              <a:srgbClr val="79A9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3" name="Rectangle 544"/>
                          <wps:cNvSpPr>
                            <a:spLocks noChangeArrowheads="1"/>
                          </wps:cNvSpPr>
                          <wps:spPr bwMode="auto">
                            <a:xfrm>
                              <a:off x="6794" y="4196"/>
                              <a:ext cx="515" cy="10"/>
                            </a:xfrm>
                            <a:prstGeom prst="rect">
                              <a:avLst/>
                            </a:prstGeom>
                            <a:solidFill>
                              <a:srgbClr val="7AAB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4" name="Rectangle 545"/>
                          <wps:cNvSpPr>
                            <a:spLocks noChangeArrowheads="1"/>
                          </wps:cNvSpPr>
                          <wps:spPr bwMode="auto">
                            <a:xfrm>
                              <a:off x="6794" y="4206"/>
                              <a:ext cx="515" cy="9"/>
                            </a:xfrm>
                            <a:prstGeom prst="rect">
                              <a:avLst/>
                            </a:prstGeom>
                            <a:solidFill>
                              <a:srgbClr val="7AAC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5" name="Rectangle 546"/>
                          <wps:cNvSpPr>
                            <a:spLocks noChangeArrowheads="1"/>
                          </wps:cNvSpPr>
                          <wps:spPr bwMode="auto">
                            <a:xfrm>
                              <a:off x="6794" y="4215"/>
                              <a:ext cx="515" cy="10"/>
                            </a:xfrm>
                            <a:prstGeom prst="rect">
                              <a:avLst/>
                            </a:prstGeom>
                            <a:solidFill>
                              <a:srgbClr val="7BAD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6" name="Rectangle 547"/>
                          <wps:cNvSpPr>
                            <a:spLocks noChangeArrowheads="1"/>
                          </wps:cNvSpPr>
                          <wps:spPr bwMode="auto">
                            <a:xfrm>
                              <a:off x="6794" y="4225"/>
                              <a:ext cx="515" cy="10"/>
                            </a:xfrm>
                            <a:prstGeom prst="rect">
                              <a:avLst/>
                            </a:prstGeom>
                            <a:solidFill>
                              <a:srgbClr val="7BAD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7" name="Rectangle 548"/>
                          <wps:cNvSpPr>
                            <a:spLocks noChangeArrowheads="1"/>
                          </wps:cNvSpPr>
                          <wps:spPr bwMode="auto">
                            <a:xfrm>
                              <a:off x="6794" y="4235"/>
                              <a:ext cx="515" cy="9"/>
                            </a:xfrm>
                            <a:prstGeom prst="rect">
                              <a:avLst/>
                            </a:prstGeom>
                            <a:solidFill>
                              <a:srgbClr val="7BAE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8" name="Rectangle 549"/>
                          <wps:cNvSpPr>
                            <a:spLocks noChangeArrowheads="1"/>
                          </wps:cNvSpPr>
                          <wps:spPr bwMode="auto">
                            <a:xfrm>
                              <a:off x="6794" y="4244"/>
                              <a:ext cx="515" cy="10"/>
                            </a:xfrm>
                            <a:prstGeom prst="rect">
                              <a:avLst/>
                            </a:prstGeom>
                            <a:solidFill>
                              <a:srgbClr val="7BAE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9" name="Freeform 550"/>
                          <wps:cNvSpPr>
                            <a:spLocks/>
                          </wps:cNvSpPr>
                          <wps:spPr bwMode="auto">
                            <a:xfrm>
                              <a:off x="6795" y="3968"/>
                              <a:ext cx="502" cy="273"/>
                            </a:xfrm>
                            <a:custGeom>
                              <a:avLst/>
                              <a:gdLst>
                                <a:gd name="T0" fmla="*/ 0 w 857"/>
                                <a:gd name="T1" fmla="*/ 2 h 454"/>
                                <a:gd name="T2" fmla="*/ 41 w 857"/>
                                <a:gd name="T3" fmla="*/ 0 h 454"/>
                                <a:gd name="T4" fmla="*/ 502 w 857"/>
                                <a:gd name="T5" fmla="*/ 273 h 454"/>
                                <a:gd name="T6" fmla="*/ 463 w 857"/>
                                <a:gd name="T7" fmla="*/ 273 h 454"/>
                                <a:gd name="T8" fmla="*/ 0 w 857"/>
                                <a:gd name="T9" fmla="*/ 2 h 45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57" h="454">
                                  <a:moveTo>
                                    <a:pt x="0" y="3"/>
                                  </a:moveTo>
                                  <a:lnTo>
                                    <a:pt x="70" y="0"/>
                                  </a:lnTo>
                                  <a:lnTo>
                                    <a:pt x="857" y="454"/>
                                  </a:lnTo>
                                  <a:lnTo>
                                    <a:pt x="790" y="454"/>
                                  </a:lnTo>
                                  <a:cubicBezTo>
                                    <a:pt x="524" y="307"/>
                                    <a:pt x="261" y="157"/>
                                    <a:pt x="0" y="3"/>
                                  </a:cubicBezTo>
                                  <a:close/>
                                </a:path>
                              </a:pathLst>
                            </a:custGeom>
                            <a:noFill/>
                            <a:ln w="5715" cap="sq">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0" name="Rectangle 551"/>
                          <wps:cNvSpPr>
                            <a:spLocks noChangeArrowheads="1"/>
                          </wps:cNvSpPr>
                          <wps:spPr bwMode="auto">
                            <a:xfrm>
                              <a:off x="6391" y="4341"/>
                              <a:ext cx="768" cy="9"/>
                            </a:xfrm>
                            <a:prstGeom prst="rect">
                              <a:avLst/>
                            </a:prstGeom>
                            <a:solidFill>
                              <a:srgbClr val="62626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1" name="Rectangle 552"/>
                          <wps:cNvSpPr>
                            <a:spLocks noChangeArrowheads="1"/>
                          </wps:cNvSpPr>
                          <wps:spPr bwMode="auto">
                            <a:xfrm>
                              <a:off x="6391" y="4350"/>
                              <a:ext cx="768" cy="10"/>
                            </a:xfrm>
                            <a:prstGeom prst="rect">
                              <a:avLst/>
                            </a:prstGeom>
                            <a:solidFill>
                              <a:srgbClr val="6262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2" name="Rectangle 553"/>
                          <wps:cNvSpPr>
                            <a:spLocks noChangeArrowheads="1"/>
                          </wps:cNvSpPr>
                          <wps:spPr bwMode="auto">
                            <a:xfrm>
                              <a:off x="6391" y="4360"/>
                              <a:ext cx="768" cy="9"/>
                            </a:xfrm>
                            <a:prstGeom prst="rect">
                              <a:avLst/>
                            </a:prstGeom>
                            <a:solidFill>
                              <a:srgbClr val="6263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3" name="Rectangle 554"/>
                          <wps:cNvSpPr>
                            <a:spLocks noChangeArrowheads="1"/>
                          </wps:cNvSpPr>
                          <wps:spPr bwMode="auto">
                            <a:xfrm>
                              <a:off x="6391" y="4369"/>
                              <a:ext cx="768" cy="10"/>
                            </a:xfrm>
                            <a:prstGeom prst="rect">
                              <a:avLst/>
                            </a:prstGeom>
                            <a:solidFill>
                              <a:srgbClr val="6264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4" name="Rectangle 555"/>
                          <wps:cNvSpPr>
                            <a:spLocks noChangeArrowheads="1"/>
                          </wps:cNvSpPr>
                          <wps:spPr bwMode="auto">
                            <a:xfrm>
                              <a:off x="6391" y="4379"/>
                              <a:ext cx="768" cy="10"/>
                            </a:xfrm>
                            <a:prstGeom prst="rect">
                              <a:avLst/>
                            </a:prstGeom>
                            <a:solidFill>
                              <a:srgbClr val="6365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5" name="Rectangle 556"/>
                          <wps:cNvSpPr>
                            <a:spLocks noChangeArrowheads="1"/>
                          </wps:cNvSpPr>
                          <wps:spPr bwMode="auto">
                            <a:xfrm>
                              <a:off x="6391" y="4389"/>
                              <a:ext cx="768" cy="9"/>
                            </a:xfrm>
                            <a:prstGeom prst="rect">
                              <a:avLst/>
                            </a:prstGeom>
                            <a:solidFill>
                              <a:srgbClr val="63666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6" name="Rectangle 557"/>
                          <wps:cNvSpPr>
                            <a:spLocks noChangeArrowheads="1"/>
                          </wps:cNvSpPr>
                          <wps:spPr bwMode="auto">
                            <a:xfrm>
                              <a:off x="6391" y="4398"/>
                              <a:ext cx="768" cy="10"/>
                            </a:xfrm>
                            <a:prstGeom prst="rect">
                              <a:avLst/>
                            </a:prstGeom>
                            <a:solidFill>
                              <a:srgbClr val="63676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7" name="Rectangle 558"/>
                          <wps:cNvSpPr>
                            <a:spLocks noChangeArrowheads="1"/>
                          </wps:cNvSpPr>
                          <wps:spPr bwMode="auto">
                            <a:xfrm>
                              <a:off x="6391" y="4408"/>
                              <a:ext cx="768" cy="10"/>
                            </a:xfrm>
                            <a:prstGeom prst="rect">
                              <a:avLst/>
                            </a:prstGeom>
                            <a:solidFill>
                              <a:srgbClr val="64696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8" name="Rectangle 559"/>
                          <wps:cNvSpPr>
                            <a:spLocks noChangeArrowheads="1"/>
                          </wps:cNvSpPr>
                          <wps:spPr bwMode="auto">
                            <a:xfrm>
                              <a:off x="6391" y="4418"/>
                              <a:ext cx="768" cy="9"/>
                            </a:xfrm>
                            <a:prstGeom prst="rect">
                              <a:avLst/>
                            </a:prstGeom>
                            <a:solidFill>
                              <a:srgbClr val="646A7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9" name="Rectangle 560"/>
                          <wps:cNvSpPr>
                            <a:spLocks noChangeArrowheads="1"/>
                          </wps:cNvSpPr>
                          <wps:spPr bwMode="auto">
                            <a:xfrm>
                              <a:off x="6391" y="4427"/>
                              <a:ext cx="768" cy="10"/>
                            </a:xfrm>
                            <a:prstGeom prst="rect">
                              <a:avLst/>
                            </a:prstGeom>
                            <a:solidFill>
                              <a:srgbClr val="656C7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0" name="Rectangle 561"/>
                          <wps:cNvSpPr>
                            <a:spLocks noChangeArrowheads="1"/>
                          </wps:cNvSpPr>
                          <wps:spPr bwMode="auto">
                            <a:xfrm>
                              <a:off x="6391" y="4437"/>
                              <a:ext cx="768" cy="9"/>
                            </a:xfrm>
                            <a:prstGeom prst="rect">
                              <a:avLst/>
                            </a:prstGeom>
                            <a:solidFill>
                              <a:srgbClr val="656D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1" name="Rectangle 562"/>
                          <wps:cNvSpPr>
                            <a:spLocks noChangeArrowheads="1"/>
                          </wps:cNvSpPr>
                          <wps:spPr bwMode="auto">
                            <a:xfrm>
                              <a:off x="6391" y="4446"/>
                              <a:ext cx="768" cy="10"/>
                            </a:xfrm>
                            <a:prstGeom prst="rect">
                              <a:avLst/>
                            </a:prstGeom>
                            <a:solidFill>
                              <a:srgbClr val="666F7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2" name="Rectangle 563"/>
                          <wps:cNvSpPr>
                            <a:spLocks noChangeArrowheads="1"/>
                          </wps:cNvSpPr>
                          <wps:spPr bwMode="auto">
                            <a:xfrm>
                              <a:off x="6391" y="4456"/>
                              <a:ext cx="768" cy="10"/>
                            </a:xfrm>
                            <a:prstGeom prst="rect">
                              <a:avLst/>
                            </a:prstGeom>
                            <a:solidFill>
                              <a:srgbClr val="6671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3" name="Rectangle 564"/>
                          <wps:cNvSpPr>
                            <a:spLocks noChangeArrowheads="1"/>
                          </wps:cNvSpPr>
                          <wps:spPr bwMode="auto">
                            <a:xfrm>
                              <a:off x="6391" y="4466"/>
                              <a:ext cx="768" cy="9"/>
                            </a:xfrm>
                            <a:prstGeom prst="rect">
                              <a:avLst/>
                            </a:prstGeom>
                            <a:solidFill>
                              <a:srgbClr val="67738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4" name="Rectangle 565"/>
                          <wps:cNvSpPr>
                            <a:spLocks noChangeArrowheads="1"/>
                          </wps:cNvSpPr>
                          <wps:spPr bwMode="auto">
                            <a:xfrm>
                              <a:off x="6391" y="4475"/>
                              <a:ext cx="768" cy="10"/>
                            </a:xfrm>
                            <a:prstGeom prst="rect">
                              <a:avLst/>
                            </a:prstGeom>
                            <a:solidFill>
                              <a:srgbClr val="6876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5" name="Rectangle 566"/>
                          <wps:cNvSpPr>
                            <a:spLocks noChangeArrowheads="1"/>
                          </wps:cNvSpPr>
                          <wps:spPr bwMode="auto">
                            <a:xfrm>
                              <a:off x="6391" y="4485"/>
                              <a:ext cx="768" cy="10"/>
                            </a:xfrm>
                            <a:prstGeom prst="rect">
                              <a:avLst/>
                            </a:prstGeom>
                            <a:solidFill>
                              <a:srgbClr val="68788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6" name="Rectangle 567"/>
                          <wps:cNvSpPr>
                            <a:spLocks noChangeArrowheads="1"/>
                          </wps:cNvSpPr>
                          <wps:spPr bwMode="auto">
                            <a:xfrm>
                              <a:off x="6391" y="4495"/>
                              <a:ext cx="768" cy="9"/>
                            </a:xfrm>
                            <a:prstGeom prst="rect">
                              <a:avLst/>
                            </a:prstGeom>
                            <a:solidFill>
                              <a:srgbClr val="697B8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7" name="Rectangle 568"/>
                          <wps:cNvSpPr>
                            <a:spLocks noChangeArrowheads="1"/>
                          </wps:cNvSpPr>
                          <wps:spPr bwMode="auto">
                            <a:xfrm>
                              <a:off x="6391" y="4504"/>
                              <a:ext cx="768" cy="10"/>
                            </a:xfrm>
                            <a:prstGeom prst="rect">
                              <a:avLst/>
                            </a:prstGeom>
                            <a:solidFill>
                              <a:srgbClr val="6A7E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8" name="Rectangle 569"/>
                          <wps:cNvSpPr>
                            <a:spLocks noChangeArrowheads="1"/>
                          </wps:cNvSpPr>
                          <wps:spPr bwMode="auto">
                            <a:xfrm>
                              <a:off x="6391" y="4514"/>
                              <a:ext cx="768" cy="9"/>
                            </a:xfrm>
                            <a:prstGeom prst="rect">
                              <a:avLst/>
                            </a:prstGeom>
                            <a:solidFill>
                              <a:srgbClr val="6B809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9" name="Rectangle 570"/>
                          <wps:cNvSpPr>
                            <a:spLocks noChangeArrowheads="1"/>
                          </wps:cNvSpPr>
                          <wps:spPr bwMode="auto">
                            <a:xfrm>
                              <a:off x="6391" y="4523"/>
                              <a:ext cx="768" cy="10"/>
                            </a:xfrm>
                            <a:prstGeom prst="rect">
                              <a:avLst/>
                            </a:prstGeom>
                            <a:solidFill>
                              <a:srgbClr val="6C83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0" name="Rectangle 571"/>
                          <wps:cNvSpPr>
                            <a:spLocks noChangeArrowheads="1"/>
                          </wps:cNvSpPr>
                          <wps:spPr bwMode="auto">
                            <a:xfrm>
                              <a:off x="6391" y="4533"/>
                              <a:ext cx="768" cy="10"/>
                            </a:xfrm>
                            <a:prstGeom prst="rect">
                              <a:avLst/>
                            </a:prstGeom>
                            <a:solidFill>
                              <a:srgbClr val="6C85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1" name="Rectangle 572"/>
                          <wps:cNvSpPr>
                            <a:spLocks noChangeArrowheads="1"/>
                          </wps:cNvSpPr>
                          <wps:spPr bwMode="auto">
                            <a:xfrm>
                              <a:off x="6391" y="4543"/>
                              <a:ext cx="768" cy="9"/>
                            </a:xfrm>
                            <a:prstGeom prst="rect">
                              <a:avLst/>
                            </a:prstGeom>
                            <a:solidFill>
                              <a:srgbClr val="6D88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2" name="Rectangle 573"/>
                          <wps:cNvSpPr>
                            <a:spLocks noChangeArrowheads="1"/>
                          </wps:cNvSpPr>
                          <wps:spPr bwMode="auto">
                            <a:xfrm>
                              <a:off x="6391" y="4552"/>
                              <a:ext cx="768" cy="10"/>
                            </a:xfrm>
                            <a:prstGeom prst="rect">
                              <a:avLst/>
                            </a:prstGeom>
                            <a:solidFill>
                              <a:srgbClr val="6E8BA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3" name="Rectangle 574"/>
                          <wps:cNvSpPr>
                            <a:spLocks noChangeArrowheads="1"/>
                          </wps:cNvSpPr>
                          <wps:spPr bwMode="auto">
                            <a:xfrm>
                              <a:off x="6391" y="4562"/>
                              <a:ext cx="768" cy="10"/>
                            </a:xfrm>
                            <a:prstGeom prst="rect">
                              <a:avLst/>
                            </a:prstGeom>
                            <a:solidFill>
                              <a:srgbClr val="6F8EA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4" name="Rectangle 575"/>
                          <wps:cNvSpPr>
                            <a:spLocks noChangeArrowheads="1"/>
                          </wps:cNvSpPr>
                          <wps:spPr bwMode="auto">
                            <a:xfrm>
                              <a:off x="6391" y="4572"/>
                              <a:ext cx="768" cy="9"/>
                            </a:xfrm>
                            <a:prstGeom prst="rect">
                              <a:avLst/>
                            </a:prstGeom>
                            <a:solidFill>
                              <a:srgbClr val="7090B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5" name="Rectangle 576"/>
                          <wps:cNvSpPr>
                            <a:spLocks noChangeArrowheads="1"/>
                          </wps:cNvSpPr>
                          <wps:spPr bwMode="auto">
                            <a:xfrm>
                              <a:off x="6391" y="4581"/>
                              <a:ext cx="768" cy="10"/>
                            </a:xfrm>
                            <a:prstGeom prst="rect">
                              <a:avLst/>
                            </a:prstGeom>
                            <a:solidFill>
                              <a:srgbClr val="7193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6" name="Rectangle 577"/>
                          <wps:cNvSpPr>
                            <a:spLocks noChangeArrowheads="1"/>
                          </wps:cNvSpPr>
                          <wps:spPr bwMode="auto">
                            <a:xfrm>
                              <a:off x="6391" y="4591"/>
                              <a:ext cx="768" cy="9"/>
                            </a:xfrm>
                            <a:prstGeom prst="rect">
                              <a:avLst/>
                            </a:prstGeom>
                            <a:solidFill>
                              <a:srgbClr val="7295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7" name="Rectangle 578"/>
                          <wps:cNvSpPr>
                            <a:spLocks noChangeArrowheads="1"/>
                          </wps:cNvSpPr>
                          <wps:spPr bwMode="auto">
                            <a:xfrm>
                              <a:off x="6391" y="4600"/>
                              <a:ext cx="768" cy="10"/>
                            </a:xfrm>
                            <a:prstGeom prst="rect">
                              <a:avLst/>
                            </a:prstGeom>
                            <a:solidFill>
                              <a:srgbClr val="7398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8" name="Rectangle 579"/>
                          <wps:cNvSpPr>
                            <a:spLocks noChangeArrowheads="1"/>
                          </wps:cNvSpPr>
                          <wps:spPr bwMode="auto">
                            <a:xfrm>
                              <a:off x="6391" y="4610"/>
                              <a:ext cx="768" cy="10"/>
                            </a:xfrm>
                            <a:prstGeom prst="rect">
                              <a:avLst/>
                            </a:prstGeom>
                            <a:solidFill>
                              <a:srgbClr val="739A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9" name="Rectangle 580"/>
                          <wps:cNvSpPr>
                            <a:spLocks noChangeArrowheads="1"/>
                          </wps:cNvSpPr>
                          <wps:spPr bwMode="auto">
                            <a:xfrm>
                              <a:off x="6391" y="4620"/>
                              <a:ext cx="768" cy="9"/>
                            </a:xfrm>
                            <a:prstGeom prst="rect">
                              <a:avLst/>
                            </a:prstGeom>
                            <a:solidFill>
                              <a:srgbClr val="749CC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0" name="Rectangle 581"/>
                          <wps:cNvSpPr>
                            <a:spLocks noChangeArrowheads="1"/>
                          </wps:cNvSpPr>
                          <wps:spPr bwMode="auto">
                            <a:xfrm>
                              <a:off x="6391" y="4629"/>
                              <a:ext cx="768" cy="10"/>
                            </a:xfrm>
                            <a:prstGeom prst="rect">
                              <a:avLst/>
                            </a:prstGeom>
                            <a:solidFill>
                              <a:srgbClr val="759EC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1" name="Rectangle 582"/>
                          <wps:cNvSpPr>
                            <a:spLocks noChangeArrowheads="1"/>
                          </wps:cNvSpPr>
                          <wps:spPr bwMode="auto">
                            <a:xfrm>
                              <a:off x="6391" y="4639"/>
                              <a:ext cx="768" cy="10"/>
                            </a:xfrm>
                            <a:prstGeom prst="rect">
                              <a:avLst/>
                            </a:prstGeom>
                            <a:solidFill>
                              <a:srgbClr val="75A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2" name="Rectangle 583"/>
                          <wps:cNvSpPr>
                            <a:spLocks noChangeArrowheads="1"/>
                          </wps:cNvSpPr>
                          <wps:spPr bwMode="auto">
                            <a:xfrm>
                              <a:off x="6391" y="4649"/>
                              <a:ext cx="768" cy="9"/>
                            </a:xfrm>
                            <a:prstGeom prst="rect">
                              <a:avLst/>
                            </a:prstGeom>
                            <a:solidFill>
                              <a:srgbClr val="76A2C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3" name="Rectangle 584"/>
                          <wps:cNvSpPr>
                            <a:spLocks noChangeArrowheads="1"/>
                          </wps:cNvSpPr>
                          <wps:spPr bwMode="auto">
                            <a:xfrm>
                              <a:off x="6391" y="4658"/>
                              <a:ext cx="768" cy="10"/>
                            </a:xfrm>
                            <a:prstGeom prst="rect">
                              <a:avLst/>
                            </a:prstGeom>
                            <a:solidFill>
                              <a:srgbClr val="77A3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4" name="Rectangle 585"/>
                          <wps:cNvSpPr>
                            <a:spLocks noChangeArrowheads="1"/>
                          </wps:cNvSpPr>
                          <wps:spPr bwMode="auto">
                            <a:xfrm>
                              <a:off x="6391" y="4668"/>
                              <a:ext cx="768" cy="9"/>
                            </a:xfrm>
                            <a:prstGeom prst="rect">
                              <a:avLst/>
                            </a:prstGeom>
                            <a:solidFill>
                              <a:srgbClr val="77A5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5" name="Rectangle 586"/>
                          <wps:cNvSpPr>
                            <a:spLocks noChangeArrowheads="1"/>
                          </wps:cNvSpPr>
                          <wps:spPr bwMode="auto">
                            <a:xfrm>
                              <a:off x="6391" y="4677"/>
                              <a:ext cx="768" cy="10"/>
                            </a:xfrm>
                            <a:prstGeom prst="rect">
                              <a:avLst/>
                            </a:prstGeom>
                            <a:solidFill>
                              <a:srgbClr val="78A6D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6" name="Rectangle 587"/>
                          <wps:cNvSpPr>
                            <a:spLocks noChangeArrowheads="1"/>
                          </wps:cNvSpPr>
                          <wps:spPr bwMode="auto">
                            <a:xfrm>
                              <a:off x="6391" y="4687"/>
                              <a:ext cx="768" cy="10"/>
                            </a:xfrm>
                            <a:prstGeom prst="rect">
                              <a:avLst/>
                            </a:prstGeom>
                            <a:solidFill>
                              <a:srgbClr val="78A7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7" name="Rectangle 588"/>
                          <wps:cNvSpPr>
                            <a:spLocks noChangeArrowheads="1"/>
                          </wps:cNvSpPr>
                          <wps:spPr bwMode="auto">
                            <a:xfrm>
                              <a:off x="6391" y="4697"/>
                              <a:ext cx="768" cy="9"/>
                            </a:xfrm>
                            <a:prstGeom prst="rect">
                              <a:avLst/>
                            </a:prstGeom>
                            <a:solidFill>
                              <a:srgbClr val="79A8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8" name="Rectangle 589"/>
                          <wps:cNvSpPr>
                            <a:spLocks noChangeArrowheads="1"/>
                          </wps:cNvSpPr>
                          <wps:spPr bwMode="auto">
                            <a:xfrm>
                              <a:off x="6391" y="4706"/>
                              <a:ext cx="768" cy="10"/>
                            </a:xfrm>
                            <a:prstGeom prst="rect">
                              <a:avLst/>
                            </a:prstGeom>
                            <a:solidFill>
                              <a:srgbClr val="79A9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9" name="Rectangle 590"/>
                          <wps:cNvSpPr>
                            <a:spLocks noChangeArrowheads="1"/>
                          </wps:cNvSpPr>
                          <wps:spPr bwMode="auto">
                            <a:xfrm>
                              <a:off x="6391" y="4716"/>
                              <a:ext cx="768" cy="10"/>
                            </a:xfrm>
                            <a:prstGeom prst="rect">
                              <a:avLst/>
                            </a:prstGeom>
                            <a:solidFill>
                              <a:srgbClr val="79AA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0" name="Rectangle 591"/>
                          <wps:cNvSpPr>
                            <a:spLocks noChangeArrowheads="1"/>
                          </wps:cNvSpPr>
                          <wps:spPr bwMode="auto">
                            <a:xfrm>
                              <a:off x="6391" y="4726"/>
                              <a:ext cx="768" cy="9"/>
                            </a:xfrm>
                            <a:prstGeom prst="rect">
                              <a:avLst/>
                            </a:prstGeom>
                            <a:solidFill>
                              <a:srgbClr val="7AAB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1" name="Rectangle 592"/>
                          <wps:cNvSpPr>
                            <a:spLocks noChangeArrowheads="1"/>
                          </wps:cNvSpPr>
                          <wps:spPr bwMode="auto">
                            <a:xfrm>
                              <a:off x="6391" y="4735"/>
                              <a:ext cx="768" cy="19"/>
                            </a:xfrm>
                            <a:prstGeom prst="rect">
                              <a:avLst/>
                            </a:prstGeom>
                            <a:solidFill>
                              <a:srgbClr val="7AAC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2" name="Rectangle 593"/>
                          <wps:cNvSpPr>
                            <a:spLocks noChangeArrowheads="1"/>
                          </wps:cNvSpPr>
                          <wps:spPr bwMode="auto">
                            <a:xfrm>
                              <a:off x="6391" y="4754"/>
                              <a:ext cx="768" cy="10"/>
                            </a:xfrm>
                            <a:prstGeom prst="rect">
                              <a:avLst/>
                            </a:prstGeom>
                            <a:solidFill>
                              <a:srgbClr val="7BAD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3" name="Rectangle 594"/>
                          <wps:cNvSpPr>
                            <a:spLocks noChangeArrowheads="1"/>
                          </wps:cNvSpPr>
                          <wps:spPr bwMode="auto">
                            <a:xfrm>
                              <a:off x="6391" y="4764"/>
                              <a:ext cx="768" cy="10"/>
                            </a:xfrm>
                            <a:prstGeom prst="rect">
                              <a:avLst/>
                            </a:prstGeom>
                            <a:solidFill>
                              <a:srgbClr val="7BAD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4" name="Rectangle 595"/>
                          <wps:cNvSpPr>
                            <a:spLocks noChangeArrowheads="1"/>
                          </wps:cNvSpPr>
                          <wps:spPr bwMode="auto">
                            <a:xfrm>
                              <a:off x="6391" y="4774"/>
                              <a:ext cx="768" cy="9"/>
                            </a:xfrm>
                            <a:prstGeom prst="rect">
                              <a:avLst/>
                            </a:prstGeom>
                            <a:solidFill>
                              <a:srgbClr val="7BAE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5" name="Rectangle 596"/>
                          <wps:cNvSpPr>
                            <a:spLocks noChangeArrowheads="1"/>
                          </wps:cNvSpPr>
                          <wps:spPr bwMode="auto">
                            <a:xfrm>
                              <a:off x="6391" y="4783"/>
                              <a:ext cx="768" cy="20"/>
                            </a:xfrm>
                            <a:prstGeom prst="rect">
                              <a:avLst/>
                            </a:prstGeom>
                            <a:solidFill>
                              <a:srgbClr val="7BAE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6" name="Freeform 597"/>
                          <wps:cNvSpPr>
                            <a:spLocks/>
                          </wps:cNvSpPr>
                          <wps:spPr bwMode="auto">
                            <a:xfrm>
                              <a:off x="6397" y="4347"/>
                              <a:ext cx="751" cy="444"/>
                            </a:xfrm>
                            <a:custGeom>
                              <a:avLst/>
                              <a:gdLst>
                                <a:gd name="T0" fmla="*/ 0 w 1282"/>
                                <a:gd name="T1" fmla="*/ 172 h 739"/>
                                <a:gd name="T2" fmla="*/ 290 w 1282"/>
                                <a:gd name="T3" fmla="*/ 0 h 739"/>
                                <a:gd name="T4" fmla="*/ 751 w 1282"/>
                                <a:gd name="T5" fmla="*/ 273 h 739"/>
                                <a:gd name="T6" fmla="*/ 463 w 1282"/>
                                <a:gd name="T7" fmla="*/ 444 h 739"/>
                                <a:gd name="T8" fmla="*/ 0 w 1282"/>
                                <a:gd name="T9" fmla="*/ 172 h 73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82" h="739">
                                  <a:moveTo>
                                    <a:pt x="0" y="286"/>
                                  </a:moveTo>
                                  <a:lnTo>
                                    <a:pt x="495" y="0"/>
                                  </a:lnTo>
                                  <a:lnTo>
                                    <a:pt x="1282" y="455"/>
                                  </a:lnTo>
                                  <a:lnTo>
                                    <a:pt x="791" y="739"/>
                                  </a:lnTo>
                                  <a:cubicBezTo>
                                    <a:pt x="497" y="651"/>
                                    <a:pt x="227" y="496"/>
                                    <a:pt x="0" y="286"/>
                                  </a:cubicBezTo>
                                  <a:close/>
                                </a:path>
                              </a:pathLst>
                            </a:custGeom>
                            <a:noFill/>
                            <a:ln w="5715" cap="sq">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97" name="Picture 59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6681" y="3965"/>
                              <a:ext cx="581" cy="664"/>
                            </a:xfrm>
                            <a:prstGeom prst="rect">
                              <a:avLst/>
                            </a:prstGeom>
                            <a:noFill/>
                            <a:extLst>
                              <a:ext uri="{909E8E84-426E-40DD-AFC4-6F175D3DCCD1}">
                                <a14:hiddenFill xmlns:a14="http://schemas.microsoft.com/office/drawing/2010/main">
                                  <a:solidFill>
                                    <a:srgbClr val="FFFFFF"/>
                                  </a:solidFill>
                                </a14:hiddenFill>
                              </a:ext>
                            </a:extLst>
                          </pic:spPr>
                        </pic:pic>
                        <wps:wsp>
                          <wps:cNvPr id="598" name="Freeform 599"/>
                          <wps:cNvSpPr>
                            <a:spLocks/>
                          </wps:cNvSpPr>
                          <wps:spPr bwMode="auto">
                            <a:xfrm>
                              <a:off x="6687" y="3968"/>
                              <a:ext cx="571" cy="652"/>
                            </a:xfrm>
                            <a:custGeom>
                              <a:avLst/>
                              <a:gdLst>
                                <a:gd name="T0" fmla="*/ 461 w 974"/>
                                <a:gd name="T1" fmla="*/ 652 h 1084"/>
                                <a:gd name="T2" fmla="*/ 0 w 974"/>
                                <a:gd name="T3" fmla="*/ 378 h 1084"/>
                                <a:gd name="T4" fmla="*/ 109 w 974"/>
                                <a:gd name="T5" fmla="*/ 0 h 1084"/>
                                <a:gd name="T6" fmla="*/ 571 w 974"/>
                                <a:gd name="T7" fmla="*/ 273 h 1084"/>
                                <a:gd name="T8" fmla="*/ 461 w 974"/>
                                <a:gd name="T9" fmla="*/ 652 h 108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74" h="1084">
                                  <a:moveTo>
                                    <a:pt x="787" y="1084"/>
                                  </a:moveTo>
                                  <a:cubicBezTo>
                                    <a:pt x="525" y="931"/>
                                    <a:pt x="263" y="780"/>
                                    <a:pt x="0" y="629"/>
                                  </a:cubicBezTo>
                                  <a:lnTo>
                                    <a:pt x="186" y="0"/>
                                  </a:lnTo>
                                  <a:lnTo>
                                    <a:pt x="974" y="454"/>
                                  </a:lnTo>
                                  <a:lnTo>
                                    <a:pt x="787" y="1084"/>
                                  </a:lnTo>
                                  <a:close/>
                                </a:path>
                              </a:pathLst>
                            </a:custGeom>
                            <a:noFill/>
                            <a:ln w="5715"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99" name="Picture 60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6391" y="4514"/>
                              <a:ext cx="478" cy="356"/>
                            </a:xfrm>
                            <a:prstGeom prst="rect">
                              <a:avLst/>
                            </a:prstGeom>
                            <a:noFill/>
                            <a:extLst>
                              <a:ext uri="{909E8E84-426E-40DD-AFC4-6F175D3DCCD1}">
                                <a14:hiddenFill xmlns:a14="http://schemas.microsoft.com/office/drawing/2010/main">
                                  <a:solidFill>
                                    <a:srgbClr val="FFFFFF"/>
                                  </a:solidFill>
                                </a14:hiddenFill>
                              </a:ext>
                            </a:extLst>
                          </pic:spPr>
                        </pic:pic>
                        <wps:wsp>
                          <wps:cNvPr id="600" name="Freeform 601"/>
                          <wps:cNvSpPr>
                            <a:spLocks/>
                          </wps:cNvSpPr>
                          <wps:spPr bwMode="auto">
                            <a:xfrm>
                              <a:off x="6397" y="4519"/>
                              <a:ext cx="464" cy="341"/>
                            </a:xfrm>
                            <a:custGeom>
                              <a:avLst/>
                              <a:gdLst>
                                <a:gd name="T0" fmla="*/ 0 w 791"/>
                                <a:gd name="T1" fmla="*/ 65 h 568"/>
                                <a:gd name="T2" fmla="*/ 464 w 791"/>
                                <a:gd name="T3" fmla="*/ 341 h 568"/>
                                <a:gd name="T4" fmla="*/ 464 w 791"/>
                                <a:gd name="T5" fmla="*/ 272 h 568"/>
                                <a:gd name="T6" fmla="*/ 0 w 791"/>
                                <a:gd name="T7" fmla="*/ 0 h 568"/>
                                <a:gd name="T8" fmla="*/ 0 w 791"/>
                                <a:gd name="T9" fmla="*/ 65 h 56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91" h="568">
                                  <a:moveTo>
                                    <a:pt x="0" y="108"/>
                                  </a:moveTo>
                                  <a:cubicBezTo>
                                    <a:pt x="221" y="327"/>
                                    <a:pt x="493" y="485"/>
                                    <a:pt x="791" y="568"/>
                                  </a:cubicBezTo>
                                  <a:lnTo>
                                    <a:pt x="791" y="453"/>
                                  </a:lnTo>
                                  <a:cubicBezTo>
                                    <a:pt x="497" y="365"/>
                                    <a:pt x="227" y="210"/>
                                    <a:pt x="0" y="0"/>
                                  </a:cubicBezTo>
                                  <a:lnTo>
                                    <a:pt x="0" y="108"/>
                                  </a:lnTo>
                                  <a:close/>
                                </a:path>
                              </a:pathLst>
                            </a:custGeom>
                            <a:noFill/>
                            <a:ln w="5715"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1" name="Freeform 602"/>
                          <wps:cNvSpPr>
                            <a:spLocks/>
                          </wps:cNvSpPr>
                          <wps:spPr bwMode="auto">
                            <a:xfrm>
                              <a:off x="6721" y="4013"/>
                              <a:ext cx="408" cy="568"/>
                            </a:xfrm>
                            <a:custGeom>
                              <a:avLst/>
                              <a:gdLst>
                                <a:gd name="T0" fmla="*/ 96 w 408"/>
                                <a:gd name="T1" fmla="*/ 0 h 568"/>
                                <a:gd name="T2" fmla="*/ 0 w 408"/>
                                <a:gd name="T3" fmla="*/ 327 h 568"/>
                                <a:gd name="T4" fmla="*/ 408 w 408"/>
                                <a:gd name="T5" fmla="*/ 568 h 568"/>
                                <a:gd name="T6" fmla="*/ 0 60000 65536"/>
                                <a:gd name="T7" fmla="*/ 0 60000 65536"/>
                                <a:gd name="T8" fmla="*/ 0 60000 65536"/>
                              </a:gdLst>
                              <a:ahLst/>
                              <a:cxnLst>
                                <a:cxn ang="T6">
                                  <a:pos x="T0" y="T1"/>
                                </a:cxn>
                                <a:cxn ang="T7">
                                  <a:pos x="T2" y="T3"/>
                                </a:cxn>
                                <a:cxn ang="T8">
                                  <a:pos x="T4" y="T5"/>
                                </a:cxn>
                              </a:cxnLst>
                              <a:rect l="0" t="0" r="r" b="b"/>
                              <a:pathLst>
                                <a:path w="408" h="568">
                                  <a:moveTo>
                                    <a:pt x="96" y="0"/>
                                  </a:moveTo>
                                  <a:lnTo>
                                    <a:pt x="0" y="327"/>
                                  </a:lnTo>
                                  <a:lnTo>
                                    <a:pt x="408" y="568"/>
                                  </a:lnTo>
                                </a:path>
                              </a:pathLst>
                            </a:custGeom>
                            <a:noFill/>
                            <a:ln w="5715" cap="sq">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2" name="Freeform 603"/>
                          <wps:cNvSpPr>
                            <a:spLocks/>
                          </wps:cNvSpPr>
                          <wps:spPr bwMode="auto">
                            <a:xfrm>
                              <a:off x="6887" y="4685"/>
                              <a:ext cx="198" cy="159"/>
                            </a:xfrm>
                            <a:custGeom>
                              <a:avLst/>
                              <a:gdLst>
                                <a:gd name="T0" fmla="*/ 198 w 198"/>
                                <a:gd name="T1" fmla="*/ 0 h 159"/>
                                <a:gd name="T2" fmla="*/ 0 w 198"/>
                                <a:gd name="T3" fmla="*/ 118 h 159"/>
                                <a:gd name="T4" fmla="*/ 0 w 198"/>
                                <a:gd name="T5" fmla="*/ 159 h 159"/>
                                <a:gd name="T6" fmla="*/ 0 60000 65536"/>
                                <a:gd name="T7" fmla="*/ 0 60000 65536"/>
                                <a:gd name="T8" fmla="*/ 0 60000 65536"/>
                              </a:gdLst>
                              <a:ahLst/>
                              <a:cxnLst>
                                <a:cxn ang="T6">
                                  <a:pos x="T0" y="T1"/>
                                </a:cxn>
                                <a:cxn ang="T7">
                                  <a:pos x="T2" y="T3"/>
                                </a:cxn>
                                <a:cxn ang="T8">
                                  <a:pos x="T4" y="T5"/>
                                </a:cxn>
                              </a:cxnLst>
                              <a:rect l="0" t="0" r="r" b="b"/>
                              <a:pathLst>
                                <a:path w="198" h="159">
                                  <a:moveTo>
                                    <a:pt x="198" y="0"/>
                                  </a:moveTo>
                                  <a:lnTo>
                                    <a:pt x="0" y="118"/>
                                  </a:lnTo>
                                  <a:lnTo>
                                    <a:pt x="0" y="159"/>
                                  </a:lnTo>
                                </a:path>
                              </a:pathLst>
                            </a:custGeom>
                            <a:noFill/>
                            <a:ln w="5715"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03" name="Picture 60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6728" y="4004"/>
                              <a:ext cx="506" cy="587"/>
                            </a:xfrm>
                            <a:prstGeom prst="rect">
                              <a:avLst/>
                            </a:prstGeom>
                            <a:noFill/>
                            <a:extLst>
                              <a:ext uri="{909E8E84-426E-40DD-AFC4-6F175D3DCCD1}">
                                <a14:hiddenFill xmlns:a14="http://schemas.microsoft.com/office/drawing/2010/main">
                                  <a:solidFill>
                                    <a:srgbClr val="FFFFFF"/>
                                  </a:solidFill>
                                </a14:hiddenFill>
                              </a:ext>
                            </a:extLst>
                          </pic:spPr>
                        </pic:pic>
                        <wps:wsp>
                          <wps:cNvPr id="604" name="Freeform 605"/>
                          <wps:cNvSpPr>
                            <a:spLocks/>
                          </wps:cNvSpPr>
                          <wps:spPr bwMode="auto">
                            <a:xfrm>
                              <a:off x="6734" y="4013"/>
                              <a:ext cx="489" cy="568"/>
                            </a:xfrm>
                            <a:custGeom>
                              <a:avLst/>
                              <a:gdLst>
                                <a:gd name="T0" fmla="*/ 0 w 835"/>
                                <a:gd name="T1" fmla="*/ 323 h 945"/>
                                <a:gd name="T2" fmla="*/ 91 w 835"/>
                                <a:gd name="T3" fmla="*/ 5 h 945"/>
                                <a:gd name="T4" fmla="*/ 83 w 835"/>
                                <a:gd name="T5" fmla="*/ 0 h 945"/>
                                <a:gd name="T6" fmla="*/ 489 w 835"/>
                                <a:gd name="T7" fmla="*/ 241 h 945"/>
                                <a:gd name="T8" fmla="*/ 395 w 835"/>
                                <a:gd name="T9" fmla="*/ 568 h 945"/>
                                <a:gd name="T10" fmla="*/ 398 w 835"/>
                                <a:gd name="T11" fmla="*/ 558 h 945"/>
                                <a:gd name="T12" fmla="*/ 0 w 835"/>
                                <a:gd name="T13" fmla="*/ 323 h 94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835" h="945">
                                  <a:moveTo>
                                    <a:pt x="0" y="538"/>
                                  </a:moveTo>
                                  <a:lnTo>
                                    <a:pt x="156" y="9"/>
                                  </a:lnTo>
                                  <a:lnTo>
                                    <a:pt x="141" y="0"/>
                                  </a:lnTo>
                                  <a:cubicBezTo>
                                    <a:pt x="374" y="131"/>
                                    <a:pt x="606" y="264"/>
                                    <a:pt x="835" y="401"/>
                                  </a:cubicBezTo>
                                  <a:lnTo>
                                    <a:pt x="675" y="945"/>
                                  </a:lnTo>
                                  <a:lnTo>
                                    <a:pt x="679" y="929"/>
                                  </a:lnTo>
                                  <a:cubicBezTo>
                                    <a:pt x="450" y="802"/>
                                    <a:pt x="224" y="672"/>
                                    <a:pt x="0" y="538"/>
                                  </a:cubicBezTo>
                                  <a:close/>
                                </a:path>
                              </a:pathLst>
                            </a:custGeom>
                            <a:noFill/>
                            <a:ln w="5715"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5" name="Freeform 606"/>
                          <wps:cNvSpPr>
                            <a:spLocks noEditPoints="1"/>
                          </wps:cNvSpPr>
                          <wps:spPr bwMode="auto">
                            <a:xfrm>
                              <a:off x="6462" y="4378"/>
                              <a:ext cx="631" cy="375"/>
                            </a:xfrm>
                            <a:custGeom>
                              <a:avLst/>
                              <a:gdLst>
                                <a:gd name="T0" fmla="*/ 81 w 631"/>
                                <a:gd name="T1" fmla="*/ 130 h 375"/>
                                <a:gd name="T2" fmla="*/ 59 w 631"/>
                                <a:gd name="T3" fmla="*/ 93 h 375"/>
                                <a:gd name="T4" fmla="*/ 98 w 631"/>
                                <a:gd name="T5" fmla="*/ 70 h 375"/>
                                <a:gd name="T6" fmla="*/ 160 w 631"/>
                                <a:gd name="T7" fmla="*/ 83 h 375"/>
                                <a:gd name="T8" fmla="*/ 118 w 631"/>
                                <a:gd name="T9" fmla="*/ 59 h 375"/>
                                <a:gd name="T10" fmla="*/ 257 w 631"/>
                                <a:gd name="T11" fmla="*/ 25 h 375"/>
                                <a:gd name="T12" fmla="*/ 239 w 631"/>
                                <a:gd name="T13" fmla="*/ 61 h 375"/>
                                <a:gd name="T14" fmla="*/ 278 w 631"/>
                                <a:gd name="T15" fmla="*/ 38 h 375"/>
                                <a:gd name="T16" fmla="*/ 343 w 631"/>
                                <a:gd name="T17" fmla="*/ 123 h 375"/>
                                <a:gd name="T18" fmla="*/ 301 w 631"/>
                                <a:gd name="T19" fmla="*/ 98 h 375"/>
                                <a:gd name="T20" fmla="*/ 444 w 631"/>
                                <a:gd name="T21" fmla="*/ 136 h 375"/>
                                <a:gd name="T22" fmla="*/ 488 w 631"/>
                                <a:gd name="T23" fmla="*/ 209 h 375"/>
                                <a:gd name="T24" fmla="*/ 527 w 631"/>
                                <a:gd name="T25" fmla="*/ 186 h 375"/>
                                <a:gd name="T26" fmla="*/ 592 w 631"/>
                                <a:gd name="T27" fmla="*/ 271 h 375"/>
                                <a:gd name="T28" fmla="*/ 551 w 631"/>
                                <a:gd name="T29" fmla="*/ 246 h 375"/>
                                <a:gd name="T30" fmla="*/ 572 w 631"/>
                                <a:gd name="T31" fmla="*/ 282 h 375"/>
                                <a:gd name="T32" fmla="*/ 430 w 631"/>
                                <a:gd name="T33" fmla="*/ 243 h 375"/>
                                <a:gd name="T34" fmla="*/ 469 w 631"/>
                                <a:gd name="T35" fmla="*/ 220 h 375"/>
                                <a:gd name="T36" fmla="*/ 468 w 631"/>
                                <a:gd name="T37" fmla="*/ 197 h 375"/>
                                <a:gd name="T38" fmla="*/ 426 w 631"/>
                                <a:gd name="T39" fmla="*/ 172 h 375"/>
                                <a:gd name="T40" fmla="*/ 448 w 631"/>
                                <a:gd name="T41" fmla="*/ 208 h 375"/>
                                <a:gd name="T42" fmla="*/ 305 w 631"/>
                                <a:gd name="T43" fmla="*/ 169 h 375"/>
                                <a:gd name="T44" fmla="*/ 344 w 631"/>
                                <a:gd name="T45" fmla="*/ 147 h 375"/>
                                <a:gd name="T46" fmla="*/ 284 w 631"/>
                                <a:gd name="T47" fmla="*/ 157 h 375"/>
                                <a:gd name="T48" fmla="*/ 243 w 631"/>
                                <a:gd name="T49" fmla="*/ 133 h 375"/>
                                <a:gd name="T50" fmla="*/ 261 w 631"/>
                                <a:gd name="T51" fmla="*/ 97 h 375"/>
                                <a:gd name="T52" fmla="*/ 122 w 631"/>
                                <a:gd name="T53" fmla="*/ 130 h 375"/>
                                <a:gd name="T54" fmla="*/ 161 w 631"/>
                                <a:gd name="T55" fmla="*/ 107 h 375"/>
                                <a:gd name="T56" fmla="*/ 225 w 631"/>
                                <a:gd name="T57" fmla="*/ 192 h 375"/>
                                <a:gd name="T58" fmla="*/ 184 w 631"/>
                                <a:gd name="T59" fmla="*/ 167 h 375"/>
                                <a:gd name="T60" fmla="*/ 327 w 631"/>
                                <a:gd name="T61" fmla="*/ 206 h 375"/>
                                <a:gd name="T62" fmla="*/ 308 w 631"/>
                                <a:gd name="T63" fmla="*/ 241 h 375"/>
                                <a:gd name="T64" fmla="*/ 348 w 631"/>
                                <a:gd name="T65" fmla="*/ 218 h 375"/>
                                <a:gd name="T66" fmla="*/ 413 w 631"/>
                                <a:gd name="T67" fmla="*/ 303 h 375"/>
                                <a:gd name="T68" fmla="*/ 371 w 631"/>
                                <a:gd name="T69" fmla="*/ 278 h 375"/>
                                <a:gd name="T70" fmla="*/ 514 w 631"/>
                                <a:gd name="T71" fmla="*/ 317 h 375"/>
                                <a:gd name="T72" fmla="*/ 375 w 631"/>
                                <a:gd name="T73" fmla="*/ 350 h 375"/>
                                <a:gd name="T74" fmla="*/ 414 w 631"/>
                                <a:gd name="T75" fmla="*/ 327 h 375"/>
                                <a:gd name="T76" fmla="*/ 354 w 631"/>
                                <a:gd name="T77" fmla="*/ 338 h 375"/>
                                <a:gd name="T78" fmla="*/ 312 w 631"/>
                                <a:gd name="T79" fmla="*/ 313 h 375"/>
                                <a:gd name="T80" fmla="*/ 331 w 631"/>
                                <a:gd name="T81" fmla="*/ 278 h 375"/>
                                <a:gd name="T82" fmla="*/ 63 w 631"/>
                                <a:gd name="T83" fmla="*/ 165 h 375"/>
                                <a:gd name="T84" fmla="*/ 102 w 631"/>
                                <a:gd name="T85" fmla="*/ 142 h 375"/>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631" h="375">
                                  <a:moveTo>
                                    <a:pt x="0" y="128"/>
                                  </a:moveTo>
                                  <a:lnTo>
                                    <a:pt x="42" y="153"/>
                                  </a:lnTo>
                                  <a:lnTo>
                                    <a:pt x="81" y="130"/>
                                  </a:lnTo>
                                  <a:lnTo>
                                    <a:pt x="40" y="105"/>
                                  </a:lnTo>
                                  <a:lnTo>
                                    <a:pt x="0" y="128"/>
                                  </a:lnTo>
                                  <a:close/>
                                  <a:moveTo>
                                    <a:pt x="59" y="93"/>
                                  </a:moveTo>
                                  <a:lnTo>
                                    <a:pt x="100" y="118"/>
                                  </a:lnTo>
                                  <a:lnTo>
                                    <a:pt x="140" y="95"/>
                                  </a:lnTo>
                                  <a:lnTo>
                                    <a:pt x="98" y="70"/>
                                  </a:lnTo>
                                  <a:lnTo>
                                    <a:pt x="59" y="93"/>
                                  </a:lnTo>
                                  <a:close/>
                                  <a:moveTo>
                                    <a:pt x="118" y="59"/>
                                  </a:moveTo>
                                  <a:lnTo>
                                    <a:pt x="160" y="83"/>
                                  </a:lnTo>
                                  <a:lnTo>
                                    <a:pt x="198" y="60"/>
                                  </a:lnTo>
                                  <a:lnTo>
                                    <a:pt x="157" y="35"/>
                                  </a:lnTo>
                                  <a:lnTo>
                                    <a:pt x="118" y="59"/>
                                  </a:lnTo>
                                  <a:close/>
                                  <a:moveTo>
                                    <a:pt x="177" y="24"/>
                                  </a:moveTo>
                                  <a:lnTo>
                                    <a:pt x="218" y="49"/>
                                  </a:lnTo>
                                  <a:lnTo>
                                    <a:pt x="257" y="25"/>
                                  </a:lnTo>
                                  <a:lnTo>
                                    <a:pt x="216" y="0"/>
                                  </a:lnTo>
                                  <a:lnTo>
                                    <a:pt x="177" y="24"/>
                                  </a:lnTo>
                                  <a:close/>
                                  <a:moveTo>
                                    <a:pt x="239" y="61"/>
                                  </a:moveTo>
                                  <a:lnTo>
                                    <a:pt x="280" y="85"/>
                                  </a:lnTo>
                                  <a:lnTo>
                                    <a:pt x="319" y="62"/>
                                  </a:lnTo>
                                  <a:lnTo>
                                    <a:pt x="278" y="38"/>
                                  </a:lnTo>
                                  <a:lnTo>
                                    <a:pt x="239" y="61"/>
                                  </a:lnTo>
                                  <a:close/>
                                  <a:moveTo>
                                    <a:pt x="301" y="98"/>
                                  </a:moveTo>
                                  <a:lnTo>
                                    <a:pt x="343" y="123"/>
                                  </a:lnTo>
                                  <a:lnTo>
                                    <a:pt x="382" y="99"/>
                                  </a:lnTo>
                                  <a:lnTo>
                                    <a:pt x="340" y="74"/>
                                  </a:lnTo>
                                  <a:lnTo>
                                    <a:pt x="301" y="98"/>
                                  </a:lnTo>
                                  <a:close/>
                                  <a:moveTo>
                                    <a:pt x="363" y="135"/>
                                  </a:moveTo>
                                  <a:lnTo>
                                    <a:pt x="405" y="159"/>
                                  </a:lnTo>
                                  <a:lnTo>
                                    <a:pt x="444" y="136"/>
                                  </a:lnTo>
                                  <a:lnTo>
                                    <a:pt x="403" y="112"/>
                                  </a:lnTo>
                                  <a:lnTo>
                                    <a:pt x="363" y="135"/>
                                  </a:lnTo>
                                  <a:close/>
                                  <a:moveTo>
                                    <a:pt x="488" y="209"/>
                                  </a:moveTo>
                                  <a:lnTo>
                                    <a:pt x="530" y="233"/>
                                  </a:lnTo>
                                  <a:lnTo>
                                    <a:pt x="569" y="210"/>
                                  </a:lnTo>
                                  <a:lnTo>
                                    <a:pt x="527" y="186"/>
                                  </a:lnTo>
                                  <a:lnTo>
                                    <a:pt x="488" y="209"/>
                                  </a:lnTo>
                                  <a:close/>
                                  <a:moveTo>
                                    <a:pt x="551" y="246"/>
                                  </a:moveTo>
                                  <a:lnTo>
                                    <a:pt x="592" y="271"/>
                                  </a:lnTo>
                                  <a:lnTo>
                                    <a:pt x="631" y="247"/>
                                  </a:lnTo>
                                  <a:lnTo>
                                    <a:pt x="589" y="222"/>
                                  </a:lnTo>
                                  <a:lnTo>
                                    <a:pt x="551" y="246"/>
                                  </a:lnTo>
                                  <a:close/>
                                  <a:moveTo>
                                    <a:pt x="492" y="280"/>
                                  </a:moveTo>
                                  <a:lnTo>
                                    <a:pt x="533" y="305"/>
                                  </a:lnTo>
                                  <a:lnTo>
                                    <a:pt x="572" y="282"/>
                                  </a:lnTo>
                                  <a:lnTo>
                                    <a:pt x="531" y="257"/>
                                  </a:lnTo>
                                  <a:lnTo>
                                    <a:pt x="492" y="280"/>
                                  </a:lnTo>
                                  <a:close/>
                                  <a:moveTo>
                                    <a:pt x="430" y="243"/>
                                  </a:moveTo>
                                  <a:lnTo>
                                    <a:pt x="471" y="268"/>
                                  </a:lnTo>
                                  <a:lnTo>
                                    <a:pt x="510" y="245"/>
                                  </a:lnTo>
                                  <a:lnTo>
                                    <a:pt x="469" y="220"/>
                                  </a:lnTo>
                                  <a:lnTo>
                                    <a:pt x="430" y="243"/>
                                  </a:lnTo>
                                  <a:close/>
                                  <a:moveTo>
                                    <a:pt x="426" y="172"/>
                                  </a:moveTo>
                                  <a:lnTo>
                                    <a:pt x="468" y="197"/>
                                  </a:lnTo>
                                  <a:lnTo>
                                    <a:pt x="506" y="173"/>
                                  </a:lnTo>
                                  <a:lnTo>
                                    <a:pt x="465" y="148"/>
                                  </a:lnTo>
                                  <a:lnTo>
                                    <a:pt x="426" y="172"/>
                                  </a:lnTo>
                                  <a:close/>
                                  <a:moveTo>
                                    <a:pt x="368" y="207"/>
                                  </a:moveTo>
                                  <a:lnTo>
                                    <a:pt x="409" y="231"/>
                                  </a:lnTo>
                                  <a:lnTo>
                                    <a:pt x="448" y="208"/>
                                  </a:lnTo>
                                  <a:lnTo>
                                    <a:pt x="406" y="183"/>
                                  </a:lnTo>
                                  <a:lnTo>
                                    <a:pt x="368" y="207"/>
                                  </a:lnTo>
                                  <a:close/>
                                  <a:moveTo>
                                    <a:pt x="305" y="169"/>
                                  </a:moveTo>
                                  <a:lnTo>
                                    <a:pt x="346" y="194"/>
                                  </a:lnTo>
                                  <a:lnTo>
                                    <a:pt x="386" y="171"/>
                                  </a:lnTo>
                                  <a:lnTo>
                                    <a:pt x="344" y="147"/>
                                  </a:lnTo>
                                  <a:lnTo>
                                    <a:pt x="305" y="169"/>
                                  </a:lnTo>
                                  <a:close/>
                                  <a:moveTo>
                                    <a:pt x="243" y="133"/>
                                  </a:moveTo>
                                  <a:lnTo>
                                    <a:pt x="284" y="157"/>
                                  </a:lnTo>
                                  <a:lnTo>
                                    <a:pt x="323" y="134"/>
                                  </a:lnTo>
                                  <a:lnTo>
                                    <a:pt x="281" y="109"/>
                                  </a:lnTo>
                                  <a:lnTo>
                                    <a:pt x="243" y="133"/>
                                  </a:lnTo>
                                  <a:close/>
                                  <a:moveTo>
                                    <a:pt x="180" y="95"/>
                                  </a:moveTo>
                                  <a:lnTo>
                                    <a:pt x="222" y="120"/>
                                  </a:lnTo>
                                  <a:lnTo>
                                    <a:pt x="261" y="97"/>
                                  </a:lnTo>
                                  <a:lnTo>
                                    <a:pt x="219" y="73"/>
                                  </a:lnTo>
                                  <a:lnTo>
                                    <a:pt x="180" y="95"/>
                                  </a:lnTo>
                                  <a:close/>
                                  <a:moveTo>
                                    <a:pt x="122" y="130"/>
                                  </a:moveTo>
                                  <a:lnTo>
                                    <a:pt x="163" y="155"/>
                                  </a:lnTo>
                                  <a:lnTo>
                                    <a:pt x="202" y="132"/>
                                  </a:lnTo>
                                  <a:lnTo>
                                    <a:pt x="161" y="107"/>
                                  </a:lnTo>
                                  <a:lnTo>
                                    <a:pt x="122" y="130"/>
                                  </a:lnTo>
                                  <a:close/>
                                  <a:moveTo>
                                    <a:pt x="184" y="167"/>
                                  </a:moveTo>
                                  <a:lnTo>
                                    <a:pt x="225" y="192"/>
                                  </a:lnTo>
                                  <a:lnTo>
                                    <a:pt x="264" y="169"/>
                                  </a:lnTo>
                                  <a:lnTo>
                                    <a:pt x="223" y="144"/>
                                  </a:lnTo>
                                  <a:lnTo>
                                    <a:pt x="184" y="167"/>
                                  </a:lnTo>
                                  <a:close/>
                                  <a:moveTo>
                                    <a:pt x="246" y="204"/>
                                  </a:moveTo>
                                  <a:lnTo>
                                    <a:pt x="288" y="229"/>
                                  </a:lnTo>
                                  <a:lnTo>
                                    <a:pt x="327" y="206"/>
                                  </a:lnTo>
                                  <a:lnTo>
                                    <a:pt x="286" y="181"/>
                                  </a:lnTo>
                                  <a:lnTo>
                                    <a:pt x="246" y="204"/>
                                  </a:lnTo>
                                  <a:close/>
                                  <a:moveTo>
                                    <a:pt x="308" y="241"/>
                                  </a:moveTo>
                                  <a:lnTo>
                                    <a:pt x="350" y="266"/>
                                  </a:lnTo>
                                  <a:lnTo>
                                    <a:pt x="389" y="243"/>
                                  </a:lnTo>
                                  <a:lnTo>
                                    <a:pt x="348" y="218"/>
                                  </a:lnTo>
                                  <a:lnTo>
                                    <a:pt x="308" y="241"/>
                                  </a:lnTo>
                                  <a:close/>
                                  <a:moveTo>
                                    <a:pt x="371" y="278"/>
                                  </a:moveTo>
                                  <a:lnTo>
                                    <a:pt x="413" y="303"/>
                                  </a:lnTo>
                                  <a:lnTo>
                                    <a:pt x="452" y="280"/>
                                  </a:lnTo>
                                  <a:lnTo>
                                    <a:pt x="410" y="255"/>
                                  </a:lnTo>
                                  <a:lnTo>
                                    <a:pt x="371" y="278"/>
                                  </a:lnTo>
                                  <a:close/>
                                  <a:moveTo>
                                    <a:pt x="433" y="315"/>
                                  </a:moveTo>
                                  <a:lnTo>
                                    <a:pt x="475" y="340"/>
                                  </a:lnTo>
                                  <a:lnTo>
                                    <a:pt x="514" y="317"/>
                                  </a:lnTo>
                                  <a:lnTo>
                                    <a:pt x="472" y="292"/>
                                  </a:lnTo>
                                  <a:lnTo>
                                    <a:pt x="433" y="315"/>
                                  </a:lnTo>
                                  <a:close/>
                                  <a:moveTo>
                                    <a:pt x="375" y="350"/>
                                  </a:moveTo>
                                  <a:lnTo>
                                    <a:pt x="416" y="375"/>
                                  </a:lnTo>
                                  <a:lnTo>
                                    <a:pt x="455" y="352"/>
                                  </a:lnTo>
                                  <a:lnTo>
                                    <a:pt x="414" y="327"/>
                                  </a:lnTo>
                                  <a:lnTo>
                                    <a:pt x="375" y="350"/>
                                  </a:lnTo>
                                  <a:close/>
                                  <a:moveTo>
                                    <a:pt x="312" y="313"/>
                                  </a:moveTo>
                                  <a:lnTo>
                                    <a:pt x="354" y="338"/>
                                  </a:lnTo>
                                  <a:lnTo>
                                    <a:pt x="393" y="314"/>
                                  </a:lnTo>
                                  <a:lnTo>
                                    <a:pt x="351" y="290"/>
                                  </a:lnTo>
                                  <a:lnTo>
                                    <a:pt x="312" y="313"/>
                                  </a:lnTo>
                                  <a:close/>
                                  <a:moveTo>
                                    <a:pt x="125" y="202"/>
                                  </a:moveTo>
                                  <a:lnTo>
                                    <a:pt x="291" y="301"/>
                                  </a:lnTo>
                                  <a:lnTo>
                                    <a:pt x="331" y="278"/>
                                  </a:lnTo>
                                  <a:lnTo>
                                    <a:pt x="164" y="179"/>
                                  </a:lnTo>
                                  <a:lnTo>
                                    <a:pt x="125" y="202"/>
                                  </a:lnTo>
                                  <a:close/>
                                  <a:moveTo>
                                    <a:pt x="63" y="165"/>
                                  </a:moveTo>
                                  <a:lnTo>
                                    <a:pt x="105" y="190"/>
                                  </a:lnTo>
                                  <a:lnTo>
                                    <a:pt x="144" y="166"/>
                                  </a:lnTo>
                                  <a:lnTo>
                                    <a:pt x="102" y="142"/>
                                  </a:lnTo>
                                  <a:lnTo>
                                    <a:pt x="63" y="16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606" name="Rectangle 607"/>
                        <wps:cNvSpPr>
                          <a:spLocks noChangeArrowheads="1"/>
                        </wps:cNvSpPr>
                        <wps:spPr bwMode="auto">
                          <a:xfrm>
                            <a:off x="8027" y="6945"/>
                            <a:ext cx="647" cy="376"/>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7" name="Freeform 608"/>
                        <wps:cNvSpPr>
                          <a:spLocks noEditPoints="1"/>
                        </wps:cNvSpPr>
                        <wps:spPr bwMode="auto">
                          <a:xfrm>
                            <a:off x="8033" y="6949"/>
                            <a:ext cx="631" cy="360"/>
                          </a:xfrm>
                          <a:custGeom>
                            <a:avLst/>
                            <a:gdLst>
                              <a:gd name="T0" fmla="*/ 112394 w 631"/>
                              <a:gd name="T1" fmla="*/ 5714 h 360"/>
                              <a:gd name="T2" fmla="*/ 151763 w 631"/>
                              <a:gd name="T3" fmla="*/ 29207 h 360"/>
                              <a:gd name="T4" fmla="*/ 191133 w 631"/>
                              <a:gd name="T5" fmla="*/ 52700 h 360"/>
                              <a:gd name="T6" fmla="*/ 230503 w 631"/>
                              <a:gd name="T7" fmla="*/ 76193 h 360"/>
                              <a:gd name="T8" fmla="*/ 270507 w 631"/>
                              <a:gd name="T9" fmla="*/ 99686 h 360"/>
                              <a:gd name="T10" fmla="*/ 309877 w 631"/>
                              <a:gd name="T11" fmla="*/ 123179 h 360"/>
                              <a:gd name="T12" fmla="*/ 138429 w 631"/>
                              <a:gd name="T13" fmla="*/ 15874 h 360"/>
                              <a:gd name="T14" fmla="*/ 177798 w 631"/>
                              <a:gd name="T15" fmla="*/ 38731 h 360"/>
                              <a:gd name="T16" fmla="*/ 217803 w 631"/>
                              <a:gd name="T17" fmla="*/ 62859 h 360"/>
                              <a:gd name="T18" fmla="*/ 257172 w 631"/>
                              <a:gd name="T19" fmla="*/ 85717 h 360"/>
                              <a:gd name="T20" fmla="*/ 297177 w 631"/>
                              <a:gd name="T21" fmla="*/ 109845 h 360"/>
                              <a:gd name="T22" fmla="*/ 336547 w 631"/>
                              <a:gd name="T23" fmla="*/ 132703 h 360"/>
                              <a:gd name="T24" fmla="*/ 349882 w 631"/>
                              <a:gd name="T25" fmla="*/ 146672 h 360"/>
                              <a:gd name="T26" fmla="*/ 375916 w 631"/>
                              <a:gd name="T27" fmla="*/ 156831 h 360"/>
                              <a:gd name="T28" fmla="*/ 74929 w 631"/>
                              <a:gd name="T29" fmla="*/ 27937 h 360"/>
                              <a:gd name="T30" fmla="*/ 114299 w 631"/>
                              <a:gd name="T31" fmla="*/ 50795 h 360"/>
                              <a:gd name="T32" fmla="*/ 154303 w 631"/>
                              <a:gd name="T33" fmla="*/ 74923 h 360"/>
                              <a:gd name="T34" fmla="*/ 193673 w 631"/>
                              <a:gd name="T35" fmla="*/ 97781 h 360"/>
                              <a:gd name="T36" fmla="*/ 233678 w 631"/>
                              <a:gd name="T37" fmla="*/ 121909 h 360"/>
                              <a:gd name="T38" fmla="*/ 273047 w 631"/>
                              <a:gd name="T39" fmla="*/ 144767 h 360"/>
                              <a:gd name="T40" fmla="*/ 101599 w 631"/>
                              <a:gd name="T41" fmla="*/ 37462 h 360"/>
                              <a:gd name="T42" fmla="*/ 140969 w 631"/>
                              <a:gd name="T43" fmla="*/ 60954 h 360"/>
                              <a:gd name="T44" fmla="*/ 180338 w 631"/>
                              <a:gd name="T45" fmla="*/ 84447 h 360"/>
                              <a:gd name="T46" fmla="*/ 219708 w 631"/>
                              <a:gd name="T47" fmla="*/ 107940 h 360"/>
                              <a:gd name="T48" fmla="*/ 259712 w 631"/>
                              <a:gd name="T49" fmla="*/ 131433 h 360"/>
                              <a:gd name="T50" fmla="*/ 299082 w 631"/>
                              <a:gd name="T51" fmla="*/ 154926 h 360"/>
                              <a:gd name="T52" fmla="*/ 312417 w 631"/>
                              <a:gd name="T53" fmla="*/ 168894 h 360"/>
                              <a:gd name="T54" fmla="*/ 338452 w 631"/>
                              <a:gd name="T55" fmla="*/ 178419 h 360"/>
                              <a:gd name="T56" fmla="*/ 37465 w 631"/>
                              <a:gd name="T57" fmla="*/ 50160 h 360"/>
                              <a:gd name="T58" fmla="*/ 77469 w 631"/>
                              <a:gd name="T59" fmla="*/ 73018 h 360"/>
                              <a:gd name="T60" fmla="*/ 116839 w 631"/>
                              <a:gd name="T61" fmla="*/ 97146 h 360"/>
                              <a:gd name="T62" fmla="*/ 156208 w 631"/>
                              <a:gd name="T63" fmla="*/ 120004 h 360"/>
                              <a:gd name="T64" fmla="*/ 195578 w 631"/>
                              <a:gd name="T65" fmla="*/ 144132 h 360"/>
                              <a:gd name="T66" fmla="*/ 235583 w 631"/>
                              <a:gd name="T67" fmla="*/ 166990 h 360"/>
                              <a:gd name="T68" fmla="*/ 63499 w 631"/>
                              <a:gd name="T69" fmla="*/ 59685 h 360"/>
                              <a:gd name="T70" fmla="*/ 103504 w 631"/>
                              <a:gd name="T71" fmla="*/ 83177 h 360"/>
                              <a:gd name="T72" fmla="*/ 142874 w 631"/>
                              <a:gd name="T73" fmla="*/ 106670 h 360"/>
                              <a:gd name="T74" fmla="*/ 182878 w 631"/>
                              <a:gd name="T75" fmla="*/ 130163 h 360"/>
                              <a:gd name="T76" fmla="*/ 222248 w 631"/>
                              <a:gd name="T77" fmla="*/ 153656 h 360"/>
                              <a:gd name="T78" fmla="*/ 262252 w 631"/>
                              <a:gd name="T79" fmla="*/ 177149 h 360"/>
                              <a:gd name="T80" fmla="*/ 274952 w 631"/>
                              <a:gd name="T81" fmla="*/ 191117 h 360"/>
                              <a:gd name="T82" fmla="*/ 301622 w 631"/>
                              <a:gd name="T83" fmla="*/ 200642 h 360"/>
                              <a:gd name="T84" fmla="*/ 0 w 631"/>
                              <a:gd name="T85" fmla="*/ 72383 h 360"/>
                              <a:gd name="T86" fmla="*/ 40005 w 631"/>
                              <a:gd name="T87" fmla="*/ 95241 h 360"/>
                              <a:gd name="T88" fmla="*/ 79374 w 631"/>
                              <a:gd name="T89" fmla="*/ 119369 h 360"/>
                              <a:gd name="T90" fmla="*/ 198118 w 631"/>
                              <a:gd name="T91" fmla="*/ 189213 h 360"/>
                              <a:gd name="T92" fmla="*/ 26670 w 631"/>
                              <a:gd name="T93" fmla="*/ 81907 h 360"/>
                              <a:gd name="T94" fmla="*/ 66674 w 631"/>
                              <a:gd name="T95" fmla="*/ 105400 h 360"/>
                              <a:gd name="T96" fmla="*/ 184783 w 631"/>
                              <a:gd name="T97" fmla="*/ 175879 h 360"/>
                              <a:gd name="T98" fmla="*/ 224788 w 631"/>
                              <a:gd name="T99" fmla="*/ 199372 h 360"/>
                              <a:gd name="T100" fmla="*/ 238123 w 631"/>
                              <a:gd name="T101" fmla="*/ 212705 h 360"/>
                              <a:gd name="T102" fmla="*/ 264157 w 631"/>
                              <a:gd name="T103" fmla="*/ 222865 h 360"/>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631" h="360">
                                <a:moveTo>
                                  <a:pt x="177" y="9"/>
                                </a:moveTo>
                                <a:lnTo>
                                  <a:pt x="218" y="34"/>
                                </a:lnTo>
                                <a:lnTo>
                                  <a:pt x="218" y="25"/>
                                </a:lnTo>
                                <a:lnTo>
                                  <a:pt x="177" y="0"/>
                                </a:lnTo>
                                <a:lnTo>
                                  <a:pt x="177" y="9"/>
                                </a:lnTo>
                                <a:close/>
                                <a:moveTo>
                                  <a:pt x="239" y="46"/>
                                </a:moveTo>
                                <a:lnTo>
                                  <a:pt x="280" y="71"/>
                                </a:lnTo>
                                <a:lnTo>
                                  <a:pt x="280" y="61"/>
                                </a:lnTo>
                                <a:lnTo>
                                  <a:pt x="239" y="37"/>
                                </a:lnTo>
                                <a:lnTo>
                                  <a:pt x="239" y="46"/>
                                </a:lnTo>
                                <a:close/>
                                <a:moveTo>
                                  <a:pt x="301" y="83"/>
                                </a:moveTo>
                                <a:lnTo>
                                  <a:pt x="343" y="108"/>
                                </a:lnTo>
                                <a:lnTo>
                                  <a:pt x="343" y="99"/>
                                </a:lnTo>
                                <a:lnTo>
                                  <a:pt x="301" y="74"/>
                                </a:lnTo>
                                <a:lnTo>
                                  <a:pt x="301" y="83"/>
                                </a:lnTo>
                                <a:close/>
                                <a:moveTo>
                                  <a:pt x="363" y="120"/>
                                </a:moveTo>
                                <a:lnTo>
                                  <a:pt x="405" y="145"/>
                                </a:lnTo>
                                <a:lnTo>
                                  <a:pt x="405" y="135"/>
                                </a:lnTo>
                                <a:lnTo>
                                  <a:pt x="363" y="111"/>
                                </a:lnTo>
                                <a:lnTo>
                                  <a:pt x="363" y="120"/>
                                </a:lnTo>
                                <a:close/>
                                <a:moveTo>
                                  <a:pt x="426" y="157"/>
                                </a:moveTo>
                                <a:lnTo>
                                  <a:pt x="468" y="182"/>
                                </a:lnTo>
                                <a:lnTo>
                                  <a:pt x="468" y="173"/>
                                </a:lnTo>
                                <a:lnTo>
                                  <a:pt x="426" y="148"/>
                                </a:lnTo>
                                <a:lnTo>
                                  <a:pt x="426" y="157"/>
                                </a:lnTo>
                                <a:close/>
                                <a:moveTo>
                                  <a:pt x="488" y="194"/>
                                </a:moveTo>
                                <a:lnTo>
                                  <a:pt x="530" y="219"/>
                                </a:lnTo>
                                <a:lnTo>
                                  <a:pt x="530" y="209"/>
                                </a:lnTo>
                                <a:lnTo>
                                  <a:pt x="488" y="185"/>
                                </a:lnTo>
                                <a:lnTo>
                                  <a:pt x="488" y="194"/>
                                </a:lnTo>
                                <a:close/>
                                <a:moveTo>
                                  <a:pt x="218" y="25"/>
                                </a:moveTo>
                                <a:lnTo>
                                  <a:pt x="218" y="34"/>
                                </a:lnTo>
                                <a:lnTo>
                                  <a:pt x="257" y="11"/>
                                </a:lnTo>
                                <a:lnTo>
                                  <a:pt x="257" y="1"/>
                                </a:lnTo>
                                <a:lnTo>
                                  <a:pt x="218" y="25"/>
                                </a:lnTo>
                                <a:close/>
                                <a:moveTo>
                                  <a:pt x="280" y="61"/>
                                </a:moveTo>
                                <a:lnTo>
                                  <a:pt x="280" y="71"/>
                                </a:lnTo>
                                <a:lnTo>
                                  <a:pt x="319" y="47"/>
                                </a:lnTo>
                                <a:lnTo>
                                  <a:pt x="319" y="38"/>
                                </a:lnTo>
                                <a:lnTo>
                                  <a:pt x="280" y="61"/>
                                </a:lnTo>
                                <a:close/>
                                <a:moveTo>
                                  <a:pt x="343" y="99"/>
                                </a:moveTo>
                                <a:lnTo>
                                  <a:pt x="343" y="108"/>
                                </a:lnTo>
                                <a:lnTo>
                                  <a:pt x="382" y="85"/>
                                </a:lnTo>
                                <a:lnTo>
                                  <a:pt x="382" y="75"/>
                                </a:lnTo>
                                <a:lnTo>
                                  <a:pt x="343" y="99"/>
                                </a:lnTo>
                                <a:close/>
                                <a:moveTo>
                                  <a:pt x="405" y="135"/>
                                </a:moveTo>
                                <a:lnTo>
                                  <a:pt x="405" y="145"/>
                                </a:lnTo>
                                <a:lnTo>
                                  <a:pt x="444" y="121"/>
                                </a:lnTo>
                                <a:lnTo>
                                  <a:pt x="444" y="112"/>
                                </a:lnTo>
                                <a:lnTo>
                                  <a:pt x="405" y="135"/>
                                </a:lnTo>
                                <a:close/>
                                <a:moveTo>
                                  <a:pt x="468" y="173"/>
                                </a:moveTo>
                                <a:lnTo>
                                  <a:pt x="468" y="182"/>
                                </a:lnTo>
                                <a:lnTo>
                                  <a:pt x="506" y="159"/>
                                </a:lnTo>
                                <a:lnTo>
                                  <a:pt x="506" y="149"/>
                                </a:lnTo>
                                <a:lnTo>
                                  <a:pt x="468" y="173"/>
                                </a:lnTo>
                                <a:close/>
                                <a:moveTo>
                                  <a:pt x="530" y="209"/>
                                </a:moveTo>
                                <a:lnTo>
                                  <a:pt x="530" y="219"/>
                                </a:lnTo>
                                <a:lnTo>
                                  <a:pt x="569" y="195"/>
                                </a:lnTo>
                                <a:lnTo>
                                  <a:pt x="569" y="186"/>
                                </a:lnTo>
                                <a:lnTo>
                                  <a:pt x="530" y="209"/>
                                </a:lnTo>
                                <a:close/>
                                <a:moveTo>
                                  <a:pt x="551" y="231"/>
                                </a:moveTo>
                                <a:lnTo>
                                  <a:pt x="592" y="256"/>
                                </a:lnTo>
                                <a:lnTo>
                                  <a:pt x="592" y="247"/>
                                </a:lnTo>
                                <a:lnTo>
                                  <a:pt x="551" y="222"/>
                                </a:lnTo>
                                <a:lnTo>
                                  <a:pt x="551" y="231"/>
                                </a:lnTo>
                                <a:close/>
                                <a:moveTo>
                                  <a:pt x="592" y="247"/>
                                </a:moveTo>
                                <a:lnTo>
                                  <a:pt x="592" y="256"/>
                                </a:lnTo>
                                <a:lnTo>
                                  <a:pt x="631" y="232"/>
                                </a:lnTo>
                                <a:lnTo>
                                  <a:pt x="631" y="223"/>
                                </a:lnTo>
                                <a:lnTo>
                                  <a:pt x="592" y="247"/>
                                </a:lnTo>
                                <a:close/>
                                <a:moveTo>
                                  <a:pt x="118" y="44"/>
                                </a:moveTo>
                                <a:lnTo>
                                  <a:pt x="160" y="68"/>
                                </a:lnTo>
                                <a:lnTo>
                                  <a:pt x="160" y="59"/>
                                </a:lnTo>
                                <a:lnTo>
                                  <a:pt x="118" y="35"/>
                                </a:lnTo>
                                <a:lnTo>
                                  <a:pt x="118" y="44"/>
                                </a:lnTo>
                                <a:close/>
                                <a:moveTo>
                                  <a:pt x="180" y="80"/>
                                </a:moveTo>
                                <a:lnTo>
                                  <a:pt x="222" y="105"/>
                                </a:lnTo>
                                <a:lnTo>
                                  <a:pt x="222" y="96"/>
                                </a:lnTo>
                                <a:lnTo>
                                  <a:pt x="180" y="71"/>
                                </a:lnTo>
                                <a:lnTo>
                                  <a:pt x="180" y="80"/>
                                </a:lnTo>
                                <a:close/>
                                <a:moveTo>
                                  <a:pt x="243" y="118"/>
                                </a:moveTo>
                                <a:lnTo>
                                  <a:pt x="284" y="142"/>
                                </a:lnTo>
                                <a:lnTo>
                                  <a:pt x="284" y="133"/>
                                </a:lnTo>
                                <a:lnTo>
                                  <a:pt x="243" y="109"/>
                                </a:lnTo>
                                <a:lnTo>
                                  <a:pt x="243" y="118"/>
                                </a:lnTo>
                                <a:close/>
                                <a:moveTo>
                                  <a:pt x="305" y="154"/>
                                </a:moveTo>
                                <a:lnTo>
                                  <a:pt x="346" y="179"/>
                                </a:lnTo>
                                <a:lnTo>
                                  <a:pt x="346" y="170"/>
                                </a:lnTo>
                                <a:lnTo>
                                  <a:pt x="305" y="145"/>
                                </a:lnTo>
                                <a:lnTo>
                                  <a:pt x="305" y="154"/>
                                </a:lnTo>
                                <a:close/>
                                <a:moveTo>
                                  <a:pt x="368" y="192"/>
                                </a:moveTo>
                                <a:lnTo>
                                  <a:pt x="409" y="216"/>
                                </a:lnTo>
                                <a:lnTo>
                                  <a:pt x="409" y="207"/>
                                </a:lnTo>
                                <a:lnTo>
                                  <a:pt x="368" y="183"/>
                                </a:lnTo>
                                <a:lnTo>
                                  <a:pt x="368" y="192"/>
                                </a:lnTo>
                                <a:close/>
                                <a:moveTo>
                                  <a:pt x="430" y="228"/>
                                </a:moveTo>
                                <a:lnTo>
                                  <a:pt x="471" y="253"/>
                                </a:lnTo>
                                <a:lnTo>
                                  <a:pt x="471" y="244"/>
                                </a:lnTo>
                                <a:lnTo>
                                  <a:pt x="430" y="219"/>
                                </a:lnTo>
                                <a:lnTo>
                                  <a:pt x="430" y="228"/>
                                </a:lnTo>
                                <a:close/>
                                <a:moveTo>
                                  <a:pt x="160" y="59"/>
                                </a:moveTo>
                                <a:lnTo>
                                  <a:pt x="160" y="68"/>
                                </a:lnTo>
                                <a:lnTo>
                                  <a:pt x="198" y="45"/>
                                </a:lnTo>
                                <a:lnTo>
                                  <a:pt x="198" y="36"/>
                                </a:lnTo>
                                <a:lnTo>
                                  <a:pt x="160" y="59"/>
                                </a:lnTo>
                                <a:close/>
                                <a:moveTo>
                                  <a:pt x="222" y="96"/>
                                </a:moveTo>
                                <a:lnTo>
                                  <a:pt x="222" y="105"/>
                                </a:lnTo>
                                <a:lnTo>
                                  <a:pt x="261" y="82"/>
                                </a:lnTo>
                                <a:lnTo>
                                  <a:pt x="261" y="73"/>
                                </a:lnTo>
                                <a:lnTo>
                                  <a:pt x="222" y="96"/>
                                </a:lnTo>
                                <a:close/>
                                <a:moveTo>
                                  <a:pt x="284" y="133"/>
                                </a:moveTo>
                                <a:lnTo>
                                  <a:pt x="284" y="142"/>
                                </a:lnTo>
                                <a:lnTo>
                                  <a:pt x="323" y="119"/>
                                </a:lnTo>
                                <a:lnTo>
                                  <a:pt x="323" y="110"/>
                                </a:lnTo>
                                <a:lnTo>
                                  <a:pt x="284" y="133"/>
                                </a:lnTo>
                                <a:close/>
                                <a:moveTo>
                                  <a:pt x="346" y="170"/>
                                </a:moveTo>
                                <a:lnTo>
                                  <a:pt x="346" y="179"/>
                                </a:lnTo>
                                <a:lnTo>
                                  <a:pt x="386" y="156"/>
                                </a:lnTo>
                                <a:lnTo>
                                  <a:pt x="386" y="147"/>
                                </a:lnTo>
                                <a:lnTo>
                                  <a:pt x="346" y="170"/>
                                </a:lnTo>
                                <a:close/>
                                <a:moveTo>
                                  <a:pt x="409" y="207"/>
                                </a:moveTo>
                                <a:lnTo>
                                  <a:pt x="409" y="216"/>
                                </a:lnTo>
                                <a:lnTo>
                                  <a:pt x="448" y="193"/>
                                </a:lnTo>
                                <a:lnTo>
                                  <a:pt x="448" y="184"/>
                                </a:lnTo>
                                <a:lnTo>
                                  <a:pt x="409" y="207"/>
                                </a:lnTo>
                                <a:close/>
                                <a:moveTo>
                                  <a:pt x="471" y="244"/>
                                </a:moveTo>
                                <a:lnTo>
                                  <a:pt x="471" y="253"/>
                                </a:lnTo>
                                <a:lnTo>
                                  <a:pt x="510" y="230"/>
                                </a:lnTo>
                                <a:lnTo>
                                  <a:pt x="510" y="221"/>
                                </a:lnTo>
                                <a:lnTo>
                                  <a:pt x="471" y="244"/>
                                </a:lnTo>
                                <a:close/>
                                <a:moveTo>
                                  <a:pt x="492" y="266"/>
                                </a:moveTo>
                                <a:lnTo>
                                  <a:pt x="533" y="290"/>
                                </a:lnTo>
                                <a:lnTo>
                                  <a:pt x="533" y="281"/>
                                </a:lnTo>
                                <a:lnTo>
                                  <a:pt x="492" y="256"/>
                                </a:lnTo>
                                <a:lnTo>
                                  <a:pt x="492" y="266"/>
                                </a:lnTo>
                                <a:close/>
                                <a:moveTo>
                                  <a:pt x="533" y="281"/>
                                </a:moveTo>
                                <a:lnTo>
                                  <a:pt x="533" y="290"/>
                                </a:lnTo>
                                <a:lnTo>
                                  <a:pt x="572" y="267"/>
                                </a:lnTo>
                                <a:lnTo>
                                  <a:pt x="572" y="258"/>
                                </a:lnTo>
                                <a:lnTo>
                                  <a:pt x="533" y="281"/>
                                </a:lnTo>
                                <a:close/>
                                <a:moveTo>
                                  <a:pt x="59" y="79"/>
                                </a:moveTo>
                                <a:lnTo>
                                  <a:pt x="100" y="103"/>
                                </a:lnTo>
                                <a:lnTo>
                                  <a:pt x="100" y="94"/>
                                </a:lnTo>
                                <a:lnTo>
                                  <a:pt x="59" y="69"/>
                                </a:lnTo>
                                <a:lnTo>
                                  <a:pt x="59" y="79"/>
                                </a:lnTo>
                                <a:close/>
                                <a:moveTo>
                                  <a:pt x="122" y="115"/>
                                </a:moveTo>
                                <a:lnTo>
                                  <a:pt x="163" y="140"/>
                                </a:lnTo>
                                <a:lnTo>
                                  <a:pt x="163" y="131"/>
                                </a:lnTo>
                                <a:lnTo>
                                  <a:pt x="122" y="106"/>
                                </a:lnTo>
                                <a:lnTo>
                                  <a:pt x="122" y="115"/>
                                </a:lnTo>
                                <a:close/>
                                <a:moveTo>
                                  <a:pt x="184" y="153"/>
                                </a:moveTo>
                                <a:lnTo>
                                  <a:pt x="225" y="177"/>
                                </a:lnTo>
                                <a:lnTo>
                                  <a:pt x="225" y="168"/>
                                </a:lnTo>
                                <a:lnTo>
                                  <a:pt x="184" y="143"/>
                                </a:lnTo>
                                <a:lnTo>
                                  <a:pt x="184" y="153"/>
                                </a:lnTo>
                                <a:close/>
                                <a:moveTo>
                                  <a:pt x="246" y="189"/>
                                </a:moveTo>
                                <a:lnTo>
                                  <a:pt x="288" y="214"/>
                                </a:lnTo>
                                <a:lnTo>
                                  <a:pt x="288" y="205"/>
                                </a:lnTo>
                                <a:lnTo>
                                  <a:pt x="246" y="180"/>
                                </a:lnTo>
                                <a:lnTo>
                                  <a:pt x="246" y="189"/>
                                </a:lnTo>
                                <a:close/>
                                <a:moveTo>
                                  <a:pt x="308" y="227"/>
                                </a:moveTo>
                                <a:lnTo>
                                  <a:pt x="350" y="251"/>
                                </a:lnTo>
                                <a:lnTo>
                                  <a:pt x="350" y="242"/>
                                </a:lnTo>
                                <a:lnTo>
                                  <a:pt x="308" y="217"/>
                                </a:lnTo>
                                <a:lnTo>
                                  <a:pt x="308" y="227"/>
                                </a:lnTo>
                                <a:close/>
                                <a:moveTo>
                                  <a:pt x="371" y="263"/>
                                </a:moveTo>
                                <a:lnTo>
                                  <a:pt x="413" y="288"/>
                                </a:lnTo>
                                <a:lnTo>
                                  <a:pt x="413" y="279"/>
                                </a:lnTo>
                                <a:lnTo>
                                  <a:pt x="371" y="254"/>
                                </a:lnTo>
                                <a:lnTo>
                                  <a:pt x="371" y="263"/>
                                </a:lnTo>
                                <a:close/>
                                <a:moveTo>
                                  <a:pt x="100" y="94"/>
                                </a:moveTo>
                                <a:lnTo>
                                  <a:pt x="100" y="103"/>
                                </a:lnTo>
                                <a:lnTo>
                                  <a:pt x="140" y="80"/>
                                </a:lnTo>
                                <a:lnTo>
                                  <a:pt x="140" y="71"/>
                                </a:lnTo>
                                <a:lnTo>
                                  <a:pt x="100" y="94"/>
                                </a:lnTo>
                                <a:close/>
                                <a:moveTo>
                                  <a:pt x="163" y="131"/>
                                </a:moveTo>
                                <a:lnTo>
                                  <a:pt x="163" y="140"/>
                                </a:lnTo>
                                <a:lnTo>
                                  <a:pt x="202" y="117"/>
                                </a:lnTo>
                                <a:lnTo>
                                  <a:pt x="202" y="108"/>
                                </a:lnTo>
                                <a:lnTo>
                                  <a:pt x="163" y="131"/>
                                </a:lnTo>
                                <a:close/>
                                <a:moveTo>
                                  <a:pt x="225" y="168"/>
                                </a:moveTo>
                                <a:lnTo>
                                  <a:pt x="225" y="177"/>
                                </a:lnTo>
                                <a:lnTo>
                                  <a:pt x="264" y="154"/>
                                </a:lnTo>
                                <a:lnTo>
                                  <a:pt x="264" y="145"/>
                                </a:lnTo>
                                <a:lnTo>
                                  <a:pt x="225" y="168"/>
                                </a:lnTo>
                                <a:close/>
                                <a:moveTo>
                                  <a:pt x="288" y="205"/>
                                </a:moveTo>
                                <a:lnTo>
                                  <a:pt x="288" y="214"/>
                                </a:lnTo>
                                <a:lnTo>
                                  <a:pt x="327" y="191"/>
                                </a:lnTo>
                                <a:lnTo>
                                  <a:pt x="327" y="182"/>
                                </a:lnTo>
                                <a:lnTo>
                                  <a:pt x="288" y="205"/>
                                </a:lnTo>
                                <a:close/>
                                <a:moveTo>
                                  <a:pt x="350" y="242"/>
                                </a:moveTo>
                                <a:lnTo>
                                  <a:pt x="350" y="251"/>
                                </a:lnTo>
                                <a:lnTo>
                                  <a:pt x="389" y="228"/>
                                </a:lnTo>
                                <a:lnTo>
                                  <a:pt x="389" y="219"/>
                                </a:lnTo>
                                <a:lnTo>
                                  <a:pt x="350" y="242"/>
                                </a:lnTo>
                                <a:close/>
                                <a:moveTo>
                                  <a:pt x="413" y="279"/>
                                </a:moveTo>
                                <a:lnTo>
                                  <a:pt x="413" y="288"/>
                                </a:lnTo>
                                <a:lnTo>
                                  <a:pt x="452" y="265"/>
                                </a:lnTo>
                                <a:lnTo>
                                  <a:pt x="452" y="256"/>
                                </a:lnTo>
                                <a:lnTo>
                                  <a:pt x="413" y="279"/>
                                </a:lnTo>
                                <a:close/>
                                <a:moveTo>
                                  <a:pt x="433" y="301"/>
                                </a:moveTo>
                                <a:lnTo>
                                  <a:pt x="475" y="325"/>
                                </a:lnTo>
                                <a:lnTo>
                                  <a:pt x="475" y="316"/>
                                </a:lnTo>
                                <a:lnTo>
                                  <a:pt x="433" y="291"/>
                                </a:lnTo>
                                <a:lnTo>
                                  <a:pt x="433" y="301"/>
                                </a:lnTo>
                                <a:close/>
                                <a:moveTo>
                                  <a:pt x="475" y="316"/>
                                </a:moveTo>
                                <a:lnTo>
                                  <a:pt x="475" y="325"/>
                                </a:lnTo>
                                <a:lnTo>
                                  <a:pt x="514" y="302"/>
                                </a:lnTo>
                                <a:lnTo>
                                  <a:pt x="514" y="293"/>
                                </a:lnTo>
                                <a:lnTo>
                                  <a:pt x="475" y="316"/>
                                </a:lnTo>
                                <a:close/>
                                <a:moveTo>
                                  <a:pt x="0" y="114"/>
                                </a:moveTo>
                                <a:lnTo>
                                  <a:pt x="42" y="138"/>
                                </a:lnTo>
                                <a:lnTo>
                                  <a:pt x="42" y="129"/>
                                </a:lnTo>
                                <a:lnTo>
                                  <a:pt x="0" y="104"/>
                                </a:lnTo>
                                <a:lnTo>
                                  <a:pt x="0" y="114"/>
                                </a:lnTo>
                                <a:close/>
                                <a:moveTo>
                                  <a:pt x="63" y="150"/>
                                </a:moveTo>
                                <a:lnTo>
                                  <a:pt x="105" y="175"/>
                                </a:lnTo>
                                <a:lnTo>
                                  <a:pt x="105" y="166"/>
                                </a:lnTo>
                                <a:lnTo>
                                  <a:pt x="63" y="141"/>
                                </a:lnTo>
                                <a:lnTo>
                                  <a:pt x="63" y="150"/>
                                </a:lnTo>
                                <a:close/>
                                <a:moveTo>
                                  <a:pt x="125" y="188"/>
                                </a:moveTo>
                                <a:lnTo>
                                  <a:pt x="291" y="286"/>
                                </a:lnTo>
                                <a:lnTo>
                                  <a:pt x="291" y="277"/>
                                </a:lnTo>
                                <a:lnTo>
                                  <a:pt x="125" y="178"/>
                                </a:lnTo>
                                <a:lnTo>
                                  <a:pt x="125" y="188"/>
                                </a:lnTo>
                                <a:close/>
                                <a:moveTo>
                                  <a:pt x="312" y="298"/>
                                </a:moveTo>
                                <a:lnTo>
                                  <a:pt x="354" y="323"/>
                                </a:lnTo>
                                <a:lnTo>
                                  <a:pt x="354" y="314"/>
                                </a:lnTo>
                                <a:lnTo>
                                  <a:pt x="312" y="289"/>
                                </a:lnTo>
                                <a:lnTo>
                                  <a:pt x="312" y="298"/>
                                </a:lnTo>
                                <a:close/>
                                <a:moveTo>
                                  <a:pt x="42" y="129"/>
                                </a:moveTo>
                                <a:lnTo>
                                  <a:pt x="42" y="138"/>
                                </a:lnTo>
                                <a:lnTo>
                                  <a:pt x="81" y="115"/>
                                </a:lnTo>
                                <a:lnTo>
                                  <a:pt x="81" y="106"/>
                                </a:lnTo>
                                <a:lnTo>
                                  <a:pt x="42" y="129"/>
                                </a:lnTo>
                                <a:close/>
                                <a:moveTo>
                                  <a:pt x="105" y="166"/>
                                </a:moveTo>
                                <a:lnTo>
                                  <a:pt x="105" y="175"/>
                                </a:lnTo>
                                <a:lnTo>
                                  <a:pt x="144" y="152"/>
                                </a:lnTo>
                                <a:lnTo>
                                  <a:pt x="144" y="142"/>
                                </a:lnTo>
                                <a:lnTo>
                                  <a:pt x="105" y="166"/>
                                </a:lnTo>
                                <a:close/>
                                <a:moveTo>
                                  <a:pt x="291" y="277"/>
                                </a:moveTo>
                                <a:lnTo>
                                  <a:pt x="291" y="286"/>
                                </a:lnTo>
                                <a:lnTo>
                                  <a:pt x="331" y="263"/>
                                </a:lnTo>
                                <a:lnTo>
                                  <a:pt x="331" y="254"/>
                                </a:lnTo>
                                <a:lnTo>
                                  <a:pt x="291" y="277"/>
                                </a:lnTo>
                                <a:close/>
                                <a:moveTo>
                                  <a:pt x="354" y="314"/>
                                </a:moveTo>
                                <a:lnTo>
                                  <a:pt x="354" y="323"/>
                                </a:lnTo>
                                <a:lnTo>
                                  <a:pt x="393" y="299"/>
                                </a:lnTo>
                                <a:lnTo>
                                  <a:pt x="393" y="290"/>
                                </a:lnTo>
                                <a:lnTo>
                                  <a:pt x="354" y="314"/>
                                </a:lnTo>
                                <a:close/>
                                <a:moveTo>
                                  <a:pt x="375" y="335"/>
                                </a:moveTo>
                                <a:lnTo>
                                  <a:pt x="416" y="360"/>
                                </a:lnTo>
                                <a:lnTo>
                                  <a:pt x="416" y="351"/>
                                </a:lnTo>
                                <a:lnTo>
                                  <a:pt x="375" y="326"/>
                                </a:lnTo>
                                <a:lnTo>
                                  <a:pt x="375" y="335"/>
                                </a:lnTo>
                                <a:close/>
                                <a:moveTo>
                                  <a:pt x="416" y="351"/>
                                </a:moveTo>
                                <a:lnTo>
                                  <a:pt x="416" y="360"/>
                                </a:lnTo>
                                <a:lnTo>
                                  <a:pt x="455" y="337"/>
                                </a:lnTo>
                                <a:lnTo>
                                  <a:pt x="455" y="328"/>
                                </a:lnTo>
                                <a:lnTo>
                                  <a:pt x="416" y="35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8" name="Rectangle 609"/>
                        <wps:cNvSpPr>
                          <a:spLocks noChangeArrowheads="1"/>
                        </wps:cNvSpPr>
                        <wps:spPr bwMode="auto">
                          <a:xfrm>
                            <a:off x="8027" y="6945"/>
                            <a:ext cx="647" cy="376"/>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9" name="Freeform 610"/>
                        <wps:cNvSpPr>
                          <a:spLocks/>
                        </wps:cNvSpPr>
                        <wps:spPr bwMode="auto">
                          <a:xfrm>
                            <a:off x="7968" y="6515"/>
                            <a:ext cx="900" cy="892"/>
                          </a:xfrm>
                          <a:custGeom>
                            <a:avLst/>
                            <a:gdLst>
                              <a:gd name="T0" fmla="*/ 294305 w 1536"/>
                              <a:gd name="T1" fmla="*/ 566367 h 1483"/>
                              <a:gd name="T2" fmla="*/ 491501 w 1536"/>
                              <a:gd name="T3" fmla="*/ 449122 h 1483"/>
                              <a:gd name="T4" fmla="*/ 571495 w 1536"/>
                              <a:gd name="T5" fmla="*/ 173385 h 1483"/>
                              <a:gd name="T6" fmla="*/ 278678 w 1536"/>
                              <a:gd name="T7" fmla="*/ 0 h 1483"/>
                              <a:gd name="T8" fmla="*/ 253378 w 1536"/>
                              <a:gd name="T9" fmla="*/ 0 h 1483"/>
                              <a:gd name="T10" fmla="*/ 184173 w 1536"/>
                              <a:gd name="T11" fmla="*/ 240219 h 1483"/>
                              <a:gd name="T12" fmla="*/ 0 w 1536"/>
                              <a:gd name="T13" fmla="*/ 349444 h 1483"/>
                              <a:gd name="T14" fmla="*/ 0 w 1536"/>
                              <a:gd name="T15" fmla="*/ 390690 h 1483"/>
                              <a:gd name="T16" fmla="*/ 294305 w 1536"/>
                              <a:gd name="T17" fmla="*/ 566367 h 148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536" h="1483">
                                <a:moveTo>
                                  <a:pt x="791" y="1483"/>
                                </a:moveTo>
                                <a:lnTo>
                                  <a:pt x="1321" y="1176"/>
                                </a:lnTo>
                                <a:lnTo>
                                  <a:pt x="1536" y="454"/>
                                </a:lnTo>
                                <a:lnTo>
                                  <a:pt x="749" y="0"/>
                                </a:lnTo>
                                <a:lnTo>
                                  <a:pt x="681" y="0"/>
                                </a:lnTo>
                                <a:lnTo>
                                  <a:pt x="495" y="629"/>
                                </a:lnTo>
                                <a:lnTo>
                                  <a:pt x="0" y="915"/>
                                </a:lnTo>
                                <a:lnTo>
                                  <a:pt x="0" y="1023"/>
                                </a:lnTo>
                                <a:cubicBezTo>
                                  <a:pt x="222" y="1241"/>
                                  <a:pt x="494" y="1399"/>
                                  <a:pt x="791" y="1483"/>
                                </a:cubicBezTo>
                                <a:close/>
                              </a:path>
                            </a:pathLst>
                          </a:custGeom>
                          <a:noFill/>
                          <a:ln w="12065" cap="sq">
                            <a:solidFill>
                              <a:srgbClr val="C8C8C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0" name="Rectangle 611"/>
                        <wps:cNvSpPr>
                          <a:spLocks noChangeArrowheads="1"/>
                        </wps:cNvSpPr>
                        <wps:spPr bwMode="auto">
                          <a:xfrm>
                            <a:off x="1803" y="4398"/>
                            <a:ext cx="1693"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3200C2" w14:textId="77777777" w:rsidR="006E1D50" w:rsidRDefault="006E1D50" w:rsidP="006E1D50">
                              <w:r>
                                <w:rPr>
                                  <w:rFonts w:cs="Calibri"/>
                                  <w:b/>
                                  <w:bCs/>
                                  <w:color w:val="000000"/>
                                  <w:sz w:val="16"/>
                                  <w:szCs w:val="16"/>
                                </w:rPr>
                                <w:t xml:space="preserve">Smart Meter </w:t>
                              </w:r>
                              <w:proofErr w:type="gramStart"/>
                              <w:r>
                                <w:rPr>
                                  <w:rFonts w:cs="Calibri"/>
                                  <w:b/>
                                  <w:bCs/>
                                  <w:color w:val="000000"/>
                                  <w:sz w:val="16"/>
                                  <w:szCs w:val="16"/>
                                </w:rPr>
                                <w:t>With</w:t>
                              </w:r>
                              <w:proofErr w:type="gramEnd"/>
                              <w:r>
                                <w:rPr>
                                  <w:rFonts w:cs="Calibri"/>
                                  <w:b/>
                                  <w:bCs/>
                                  <w:color w:val="000000"/>
                                  <w:sz w:val="16"/>
                                  <w:szCs w:val="16"/>
                                </w:rPr>
                                <w:t xml:space="preserve"> LoRa </w:t>
                              </w:r>
                            </w:p>
                          </w:txbxContent>
                        </wps:txbx>
                        <wps:bodyPr rot="0" vert="horz" wrap="none" lIns="0" tIns="0" rIns="0" bIns="0" anchor="t" anchorCtr="0" upright="1">
                          <a:spAutoFit/>
                        </wps:bodyPr>
                      </wps:wsp>
                      <wps:wsp>
                        <wps:cNvPr id="611" name="Rectangle 612"/>
                        <wps:cNvSpPr>
                          <a:spLocks noChangeArrowheads="1"/>
                        </wps:cNvSpPr>
                        <wps:spPr bwMode="auto">
                          <a:xfrm>
                            <a:off x="2295" y="4581"/>
                            <a:ext cx="525"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10806B" w14:textId="77777777" w:rsidR="006E1D50" w:rsidRDefault="006E1D50" w:rsidP="006E1D50">
                              <w:r>
                                <w:rPr>
                                  <w:rFonts w:cs="Calibri"/>
                                  <w:b/>
                                  <w:bCs/>
                                  <w:color w:val="000000"/>
                                  <w:sz w:val="16"/>
                                  <w:szCs w:val="16"/>
                                </w:rPr>
                                <w:t>Module</w:t>
                              </w:r>
                            </w:p>
                          </w:txbxContent>
                        </wps:txbx>
                        <wps:bodyPr rot="0" vert="horz" wrap="none" lIns="0" tIns="0" rIns="0" bIns="0" anchor="t" anchorCtr="0" upright="1">
                          <a:spAutoFit/>
                        </wps:bodyPr>
                      </wps:wsp>
                      <wps:wsp>
                        <wps:cNvPr id="612" name="Rectangle 613"/>
                        <wps:cNvSpPr>
                          <a:spLocks noChangeArrowheads="1"/>
                        </wps:cNvSpPr>
                        <wps:spPr bwMode="auto">
                          <a:xfrm>
                            <a:off x="4901" y="5732"/>
                            <a:ext cx="1671"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A78B58" w14:textId="77777777" w:rsidR="006E1D50" w:rsidRDefault="006E1D50" w:rsidP="006E1D50">
                              <w:r>
                                <w:rPr>
                                  <w:rFonts w:cs="Calibri"/>
                                  <w:b/>
                                  <w:bCs/>
                                  <w:color w:val="000000"/>
                                  <w:sz w:val="16"/>
                                  <w:szCs w:val="16"/>
                                </w:rPr>
                                <w:t xml:space="preserve">Network Server receives </w:t>
                              </w:r>
                            </w:p>
                          </w:txbxContent>
                        </wps:txbx>
                        <wps:bodyPr rot="0" vert="horz" wrap="none" lIns="0" tIns="0" rIns="0" bIns="0" anchor="t" anchorCtr="0" upright="1">
                          <a:spAutoFit/>
                        </wps:bodyPr>
                      </wps:wsp>
                      <wps:wsp>
                        <wps:cNvPr id="613" name="Rectangle 614"/>
                        <wps:cNvSpPr>
                          <a:spLocks noChangeArrowheads="1"/>
                        </wps:cNvSpPr>
                        <wps:spPr bwMode="auto">
                          <a:xfrm>
                            <a:off x="5055" y="5918"/>
                            <a:ext cx="1396"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31CECC" w14:textId="77777777" w:rsidR="006E1D50" w:rsidRDefault="006E1D50" w:rsidP="006E1D50">
                              <w:r>
                                <w:rPr>
                                  <w:rFonts w:cs="Calibri"/>
                                  <w:b/>
                                  <w:bCs/>
                                  <w:color w:val="000000"/>
                                  <w:sz w:val="16"/>
                                  <w:szCs w:val="16"/>
                                </w:rPr>
                                <w:t>LoRa data Readings</w:t>
                              </w:r>
                            </w:p>
                          </w:txbxContent>
                        </wps:txbx>
                        <wps:bodyPr rot="0" vert="horz" wrap="none" lIns="0" tIns="0" rIns="0" bIns="0" anchor="t" anchorCtr="0" upright="1">
                          <a:spAutoFit/>
                        </wps:bodyPr>
                      </wps:wsp>
                      <wps:wsp>
                        <wps:cNvPr id="614" name="Rectangle 615"/>
                        <wps:cNvSpPr>
                          <a:spLocks noChangeArrowheads="1"/>
                        </wps:cNvSpPr>
                        <wps:spPr bwMode="auto">
                          <a:xfrm>
                            <a:off x="8079" y="3951"/>
                            <a:ext cx="1143"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720255" w14:textId="77777777" w:rsidR="006E1D50" w:rsidRDefault="006E1D50" w:rsidP="006E1D50">
                              <w:r>
                                <w:rPr>
                                  <w:rFonts w:cs="Calibri"/>
                                  <w:b/>
                                  <w:bCs/>
                                  <w:color w:val="000000"/>
                                  <w:sz w:val="16"/>
                                  <w:szCs w:val="16"/>
                                </w:rPr>
                                <w:t>Water Company</w:t>
                              </w:r>
                            </w:p>
                          </w:txbxContent>
                        </wps:txbx>
                        <wps:bodyPr rot="0" vert="horz" wrap="none" lIns="0" tIns="0" rIns="0" bIns="0" anchor="t" anchorCtr="0" upright="1">
                          <a:spAutoFit/>
                        </wps:bodyPr>
                      </wps:wsp>
                      <wps:wsp>
                        <wps:cNvPr id="615" name="Rectangle 616"/>
                        <wps:cNvSpPr>
                          <a:spLocks noChangeArrowheads="1"/>
                        </wps:cNvSpPr>
                        <wps:spPr bwMode="auto">
                          <a:xfrm>
                            <a:off x="7631" y="7489"/>
                            <a:ext cx="1778"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CC1C76" w14:textId="77777777" w:rsidR="006E1D50" w:rsidRDefault="006E1D50" w:rsidP="006E1D50">
                              <w:r>
                                <w:rPr>
                                  <w:rFonts w:cs="Calibri"/>
                                  <w:b/>
                                  <w:bCs/>
                                  <w:color w:val="000000"/>
                                  <w:sz w:val="16"/>
                                  <w:szCs w:val="16"/>
                                </w:rPr>
                                <w:t xml:space="preserve">Software system receiving </w:t>
                              </w:r>
                            </w:p>
                          </w:txbxContent>
                        </wps:txbx>
                        <wps:bodyPr rot="0" vert="horz" wrap="none" lIns="0" tIns="0" rIns="0" bIns="0" anchor="t" anchorCtr="0" upright="1">
                          <a:spAutoFit/>
                        </wps:bodyPr>
                      </wps:wsp>
                      <wps:wsp>
                        <wps:cNvPr id="616" name="Rectangle 617"/>
                        <wps:cNvSpPr>
                          <a:spLocks noChangeArrowheads="1"/>
                        </wps:cNvSpPr>
                        <wps:spPr bwMode="auto">
                          <a:xfrm>
                            <a:off x="9301" y="7489"/>
                            <a:ext cx="41"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68D4E8" w14:textId="77777777" w:rsidR="006E1D50" w:rsidRDefault="006E1D50" w:rsidP="006E1D50">
                              <w:r>
                                <w:rPr>
                                  <w:rFonts w:cs="Calibri"/>
                                  <w:b/>
                                  <w:bCs/>
                                  <w:color w:val="000000"/>
                                  <w:sz w:val="16"/>
                                  <w:szCs w:val="16"/>
                                </w:rPr>
                                <w:t xml:space="preserve">, </w:t>
                              </w:r>
                            </w:p>
                          </w:txbxContent>
                        </wps:txbx>
                        <wps:bodyPr rot="0" vert="horz" wrap="none" lIns="0" tIns="0" rIns="0" bIns="0" anchor="t" anchorCtr="0" upright="1">
                          <a:spAutoFit/>
                        </wps:bodyPr>
                      </wps:wsp>
                      <wps:wsp>
                        <wps:cNvPr id="617" name="Rectangle 618"/>
                        <wps:cNvSpPr>
                          <a:spLocks noChangeArrowheads="1"/>
                        </wps:cNvSpPr>
                        <wps:spPr bwMode="auto">
                          <a:xfrm>
                            <a:off x="4871" y="7267"/>
                            <a:ext cx="2187"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DA6C06" w14:textId="77777777" w:rsidR="006E1D50" w:rsidRDefault="006E1D50" w:rsidP="006E1D50">
                              <w:proofErr w:type="spellStart"/>
                              <w:r>
                                <w:rPr>
                                  <w:rFonts w:cs="Calibri"/>
                                  <w:b/>
                                  <w:bCs/>
                                  <w:color w:val="000000"/>
                                  <w:sz w:val="16"/>
                                  <w:szCs w:val="16"/>
                                </w:rPr>
                                <w:t>analyzing</w:t>
                              </w:r>
                              <w:proofErr w:type="spellEnd"/>
                              <w:r>
                                <w:rPr>
                                  <w:rFonts w:cs="Calibri"/>
                                  <w:b/>
                                  <w:bCs/>
                                  <w:color w:val="000000"/>
                                  <w:sz w:val="16"/>
                                  <w:szCs w:val="16"/>
                                </w:rPr>
                                <w:t xml:space="preserve"> and detects water loss </w:t>
                              </w:r>
                            </w:p>
                          </w:txbxContent>
                        </wps:txbx>
                        <wps:bodyPr rot="0" vert="horz" wrap="none" lIns="0" tIns="0" rIns="0" bIns="0" anchor="t" anchorCtr="0" upright="1">
                          <a:noAutofit/>
                        </wps:bodyPr>
                      </wps:wsp>
                      <wps:wsp>
                        <wps:cNvPr id="618" name="Line 621"/>
                        <wps:cNvCnPr>
                          <a:cxnSpLocks noChangeShapeType="1"/>
                        </wps:cNvCnPr>
                        <wps:spPr bwMode="auto">
                          <a:xfrm>
                            <a:off x="3133" y="3712"/>
                            <a:ext cx="1738" cy="1339"/>
                          </a:xfrm>
                          <a:prstGeom prst="line">
                            <a:avLst/>
                          </a:prstGeom>
                          <a:noFill/>
                          <a:ln w="7620" cap="rnd">
                            <a:solidFill>
                              <a:srgbClr val="5B9BD5"/>
                            </a:solidFill>
                            <a:round/>
                            <a:headEnd/>
                            <a:tailEnd/>
                          </a:ln>
                          <a:extLst>
                            <a:ext uri="{909E8E84-426E-40DD-AFC4-6F175D3DCCD1}">
                              <a14:hiddenFill xmlns:a14="http://schemas.microsoft.com/office/drawing/2010/main">
                                <a:noFill/>
                              </a14:hiddenFill>
                            </a:ext>
                          </a:extLst>
                        </wps:spPr>
                        <wps:bodyPr/>
                      </wps:wsp>
                      <wps:wsp>
                        <wps:cNvPr id="619" name="Freeform 622"/>
                        <wps:cNvSpPr>
                          <a:spLocks/>
                        </wps:cNvSpPr>
                        <wps:spPr bwMode="auto">
                          <a:xfrm>
                            <a:off x="4836" y="5007"/>
                            <a:ext cx="96" cy="90"/>
                          </a:xfrm>
                          <a:custGeom>
                            <a:avLst/>
                            <a:gdLst>
                              <a:gd name="T0" fmla="*/ 33019 w 96"/>
                              <a:gd name="T1" fmla="*/ 0 h 90"/>
                              <a:gd name="T2" fmla="*/ 60959 w 96"/>
                              <a:gd name="T3" fmla="*/ 57145 h 90"/>
                              <a:gd name="T4" fmla="*/ 0 w 96"/>
                              <a:gd name="T5" fmla="*/ 45716 h 90"/>
                              <a:gd name="T6" fmla="*/ 33019 w 96"/>
                              <a:gd name="T7" fmla="*/ 0 h 9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6" h="90">
                                <a:moveTo>
                                  <a:pt x="52" y="0"/>
                                </a:moveTo>
                                <a:lnTo>
                                  <a:pt x="96" y="90"/>
                                </a:lnTo>
                                <a:lnTo>
                                  <a:pt x="0" y="72"/>
                                </a:lnTo>
                                <a:lnTo>
                                  <a:pt x="52" y="0"/>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0" name="Line 623"/>
                        <wps:cNvCnPr>
                          <a:cxnSpLocks noChangeShapeType="1"/>
                        </wps:cNvCnPr>
                        <wps:spPr bwMode="auto">
                          <a:xfrm flipV="1">
                            <a:off x="6384" y="3816"/>
                            <a:ext cx="1414" cy="1281"/>
                          </a:xfrm>
                          <a:prstGeom prst="line">
                            <a:avLst/>
                          </a:prstGeom>
                          <a:noFill/>
                          <a:ln w="7620" cap="rnd">
                            <a:solidFill>
                              <a:srgbClr val="5B9BD5"/>
                            </a:solidFill>
                            <a:round/>
                            <a:headEnd/>
                            <a:tailEnd/>
                          </a:ln>
                          <a:extLst>
                            <a:ext uri="{909E8E84-426E-40DD-AFC4-6F175D3DCCD1}">
                              <a14:hiddenFill xmlns:a14="http://schemas.microsoft.com/office/drawing/2010/main">
                                <a:noFill/>
                              </a14:hiddenFill>
                            </a:ext>
                          </a:extLst>
                        </wps:spPr>
                        <wps:bodyPr/>
                      </wps:wsp>
                      <wps:wsp>
                        <wps:cNvPr id="621" name="Freeform 624"/>
                        <wps:cNvSpPr>
                          <a:spLocks/>
                        </wps:cNvSpPr>
                        <wps:spPr bwMode="auto">
                          <a:xfrm>
                            <a:off x="7761" y="3764"/>
                            <a:ext cx="95" cy="94"/>
                          </a:xfrm>
                          <a:custGeom>
                            <a:avLst/>
                            <a:gdLst>
                              <a:gd name="T0" fmla="*/ 0 w 95"/>
                              <a:gd name="T1" fmla="*/ 16508 h 94"/>
                              <a:gd name="T2" fmla="*/ 60324 w 95"/>
                              <a:gd name="T3" fmla="*/ 0 h 94"/>
                              <a:gd name="T4" fmla="*/ 36829 w 95"/>
                              <a:gd name="T5" fmla="*/ 59684 h 94"/>
                              <a:gd name="T6" fmla="*/ 0 w 95"/>
                              <a:gd name="T7" fmla="*/ 16508 h 9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5" h="94">
                                <a:moveTo>
                                  <a:pt x="0" y="26"/>
                                </a:moveTo>
                                <a:lnTo>
                                  <a:pt x="95" y="0"/>
                                </a:lnTo>
                                <a:lnTo>
                                  <a:pt x="58" y="94"/>
                                </a:lnTo>
                                <a:lnTo>
                                  <a:pt x="0" y="26"/>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2" name="Line 625"/>
                        <wps:cNvCnPr>
                          <a:cxnSpLocks noChangeShapeType="1"/>
                        </wps:cNvCnPr>
                        <wps:spPr bwMode="auto">
                          <a:xfrm>
                            <a:off x="8516" y="4255"/>
                            <a:ext cx="1" cy="2150"/>
                          </a:xfrm>
                          <a:prstGeom prst="line">
                            <a:avLst/>
                          </a:prstGeom>
                          <a:noFill/>
                          <a:ln w="7620" cap="rnd">
                            <a:solidFill>
                              <a:srgbClr val="5B9BD5"/>
                            </a:solidFill>
                            <a:round/>
                            <a:headEnd/>
                            <a:tailEnd/>
                          </a:ln>
                          <a:extLst>
                            <a:ext uri="{909E8E84-426E-40DD-AFC4-6F175D3DCCD1}">
                              <a14:hiddenFill xmlns:a14="http://schemas.microsoft.com/office/drawing/2010/main">
                                <a:noFill/>
                              </a14:hiddenFill>
                            </a:ext>
                          </a:extLst>
                        </wps:spPr>
                        <wps:bodyPr/>
                      </wps:wsp>
                      <wps:wsp>
                        <wps:cNvPr id="623" name="Freeform 626"/>
                        <wps:cNvSpPr>
                          <a:spLocks/>
                        </wps:cNvSpPr>
                        <wps:spPr bwMode="auto">
                          <a:xfrm>
                            <a:off x="8487" y="6393"/>
                            <a:ext cx="87" cy="90"/>
                          </a:xfrm>
                          <a:custGeom>
                            <a:avLst/>
                            <a:gdLst>
                              <a:gd name="T0" fmla="*/ 55245 w 87"/>
                              <a:gd name="T1" fmla="*/ 0 h 90"/>
                              <a:gd name="T2" fmla="*/ 27940 w 87"/>
                              <a:gd name="T3" fmla="*/ 57145 h 90"/>
                              <a:gd name="T4" fmla="*/ 0 w 87"/>
                              <a:gd name="T5" fmla="*/ 0 h 90"/>
                              <a:gd name="T6" fmla="*/ 55245 w 87"/>
                              <a:gd name="T7" fmla="*/ 0 h 9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7" h="90">
                                <a:moveTo>
                                  <a:pt x="87" y="0"/>
                                </a:moveTo>
                                <a:lnTo>
                                  <a:pt x="44" y="90"/>
                                </a:lnTo>
                                <a:lnTo>
                                  <a:pt x="0" y="0"/>
                                </a:lnTo>
                                <a:lnTo>
                                  <a:pt x="87" y="0"/>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4" name="Line 627"/>
                        <wps:cNvCnPr>
                          <a:cxnSpLocks noChangeShapeType="1"/>
                        </wps:cNvCnPr>
                        <wps:spPr bwMode="auto">
                          <a:xfrm flipH="1">
                            <a:off x="3885" y="7176"/>
                            <a:ext cx="3858" cy="1"/>
                          </a:xfrm>
                          <a:prstGeom prst="line">
                            <a:avLst/>
                          </a:prstGeom>
                          <a:noFill/>
                          <a:ln w="7620" cap="rnd">
                            <a:solidFill>
                              <a:srgbClr val="5B9BD5"/>
                            </a:solidFill>
                            <a:round/>
                            <a:headEnd/>
                            <a:tailEnd/>
                          </a:ln>
                          <a:extLst>
                            <a:ext uri="{909E8E84-426E-40DD-AFC4-6F175D3DCCD1}">
                              <a14:hiddenFill xmlns:a14="http://schemas.microsoft.com/office/drawing/2010/main">
                                <a:noFill/>
                              </a14:hiddenFill>
                            </a:ext>
                          </a:extLst>
                        </wps:spPr>
                        <wps:bodyPr/>
                      </wps:wsp>
                      <wps:wsp>
                        <wps:cNvPr id="625" name="Freeform 628"/>
                        <wps:cNvSpPr>
                          <a:spLocks/>
                        </wps:cNvSpPr>
                        <wps:spPr bwMode="auto">
                          <a:xfrm>
                            <a:off x="3808" y="7131"/>
                            <a:ext cx="88" cy="91"/>
                          </a:xfrm>
                          <a:custGeom>
                            <a:avLst/>
                            <a:gdLst>
                              <a:gd name="T0" fmla="*/ 55880 w 88"/>
                              <a:gd name="T1" fmla="*/ 57780 h 91"/>
                              <a:gd name="T2" fmla="*/ 0 w 88"/>
                              <a:gd name="T3" fmla="*/ 28573 h 91"/>
                              <a:gd name="T4" fmla="*/ 55880 w 88"/>
                              <a:gd name="T5" fmla="*/ 0 h 91"/>
                              <a:gd name="T6" fmla="*/ 55880 w 88"/>
                              <a:gd name="T7" fmla="*/ 57780 h 9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8" h="91">
                                <a:moveTo>
                                  <a:pt x="88" y="91"/>
                                </a:moveTo>
                                <a:lnTo>
                                  <a:pt x="0" y="45"/>
                                </a:lnTo>
                                <a:lnTo>
                                  <a:pt x="88" y="0"/>
                                </a:lnTo>
                                <a:lnTo>
                                  <a:pt x="88" y="91"/>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6" name="Rectangle 629"/>
                        <wps:cNvSpPr>
                          <a:spLocks noChangeArrowheads="1"/>
                        </wps:cNvSpPr>
                        <wps:spPr bwMode="auto">
                          <a:xfrm>
                            <a:off x="5128" y="4069"/>
                            <a:ext cx="1062"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99A216" w14:textId="77777777" w:rsidR="006E1D50" w:rsidRDefault="006E1D50" w:rsidP="006E1D50">
                              <w:r>
                                <w:rPr>
                                  <w:rFonts w:cs="Calibri"/>
                                  <w:b/>
                                  <w:bCs/>
                                  <w:color w:val="000000"/>
                                  <w:sz w:val="16"/>
                                  <w:szCs w:val="16"/>
                                </w:rPr>
                                <w:t xml:space="preserve">Network server </w:t>
                              </w:r>
                            </w:p>
                          </w:txbxContent>
                        </wps:txbx>
                        <wps:bodyPr rot="0" vert="horz" wrap="none" lIns="0" tIns="0" rIns="0" bIns="0" anchor="t" anchorCtr="0" upright="1">
                          <a:spAutoFit/>
                        </wps:bodyPr>
                      </wps:wsp>
                      <wps:wsp>
                        <wps:cNvPr id="627" name="Rectangle 630"/>
                        <wps:cNvSpPr>
                          <a:spLocks noChangeArrowheads="1"/>
                        </wps:cNvSpPr>
                        <wps:spPr bwMode="auto">
                          <a:xfrm>
                            <a:off x="5015" y="4254"/>
                            <a:ext cx="1351"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01462F" w14:textId="77777777" w:rsidR="006E1D50" w:rsidRDefault="006E1D50" w:rsidP="006E1D50">
                              <w:r>
                                <w:rPr>
                                  <w:rFonts w:cs="Calibri"/>
                                  <w:b/>
                                  <w:bCs/>
                                  <w:color w:val="000000"/>
                                  <w:sz w:val="16"/>
                                  <w:szCs w:val="16"/>
                                </w:rPr>
                                <w:t xml:space="preserve">Receives LoRa data </w:t>
                              </w:r>
                            </w:p>
                          </w:txbxContent>
                        </wps:txbx>
                        <wps:bodyPr rot="0" vert="horz" wrap="none" lIns="0" tIns="0" rIns="0" bIns="0" anchor="t" anchorCtr="0" upright="1">
                          <a:spAutoFit/>
                        </wps:bodyPr>
                      </wps:wsp>
                      <wps:wsp>
                        <wps:cNvPr id="628" name="Rectangle 631"/>
                        <wps:cNvSpPr>
                          <a:spLocks noChangeArrowheads="1"/>
                        </wps:cNvSpPr>
                        <wps:spPr bwMode="auto">
                          <a:xfrm>
                            <a:off x="5360" y="4439"/>
                            <a:ext cx="569"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D54B50" w14:textId="77777777" w:rsidR="006E1D50" w:rsidRDefault="006E1D50" w:rsidP="006E1D50">
                              <w:r>
                                <w:rPr>
                                  <w:rFonts w:cs="Calibri"/>
                                  <w:b/>
                                  <w:bCs/>
                                  <w:color w:val="000000"/>
                                  <w:sz w:val="16"/>
                                  <w:szCs w:val="16"/>
                                </w:rPr>
                                <w:t>Reading</w:t>
                              </w:r>
                            </w:p>
                          </w:txbxContent>
                        </wps:txbx>
                        <wps:bodyPr rot="0" vert="horz" wrap="none" lIns="0" tIns="0" rIns="0" bIns="0" anchor="t" anchorCtr="0" upright="1">
                          <a:spAutoFit/>
                        </wps:bodyPr>
                      </wps:wsp>
                      <wps:wsp>
                        <wps:cNvPr id="629" name="AutoShape 632"/>
                        <wps:cNvCnPr>
                          <a:cxnSpLocks noChangeShapeType="1"/>
                        </wps:cNvCnPr>
                        <wps:spPr bwMode="auto">
                          <a:xfrm flipH="1">
                            <a:off x="6329" y="3790"/>
                            <a:ext cx="1432" cy="1359"/>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630" name="AutoShape 633"/>
                        <wps:cNvCnPr>
                          <a:cxnSpLocks noChangeShapeType="1"/>
                        </wps:cNvCnPr>
                        <wps:spPr bwMode="auto">
                          <a:xfrm>
                            <a:off x="8516" y="4255"/>
                            <a:ext cx="1" cy="215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60650CFC" id="Group 2" o:spid="_x0000_s1026" style="width:380.3pt;height:213.3pt;mso-position-horizontal-relative:char;mso-position-vertical-relative:line" coordorigin="1803,2640" coordsize="7606,5068"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">
                <v:group id="Group 4" o:spid="_x0000_s1027" style="position:absolute;left:1908;top:2640;width:7178;height:2993" coordorigin="337,183" coordsize="7178,2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8" type="#_x0000_t75" style="position:absolute;left:337;top:346;width:1228;height:1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">
                    <v:imagedata r:id="rId59" o:title=""/>
                  </v:shape>
                  <v:shape id="Picture 6" o:spid="_x0000_s1029" type="#_x0000_t75" style="position:absolute;left:337;top:346;width:1228;height:1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">
                    <v:imagedata r:id="rId60" o:title=""/>
                  </v:shape>
                  <v:shape id="Freeform 7" o:spid="_x0000_s1030" style="position:absolute;left:4342;top:3108;width:98;height:68;visibility:visible;mso-wrap-style:square;v-text-anchor:top" coordsize="9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" path="m,68l98,10,98,,,58,,68xe" fillcolor="#7caada" stroked="f">
                    <v:path arrowok="t" o:connecttype="custom" o:connectlocs="0,68;98,10;98,0;0,58;0,68" o:connectangles="0,0,0,0,0"/>
                  </v:shape>
                  <v:shape id="Freeform 8" o:spid="_x0000_s1031" style="position:absolute;left:4076;top:2683;width:370;height:54;visibility:visible;mso-wrap-style:square;v-text-anchor:top" coordsize="37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" path="m,54l92,,370,,277,54,,54xe" fillcolor="#7caada" stroked="f">
                    <v:path arrowok="t" o:connecttype="custom" o:connectlocs="0,54;92,0;370,0;277,54;0,54" o:connectangles="0,0,0,0,0"/>
                  </v:shape>
                  <v:shape id="Freeform 9" o:spid="_x0000_s1032" style="position:absolute;left:4353;top:2683;width:93;height:483;visibility:visible;mso-wrap-style:square;v-text-anchor:top" coordsize="93,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" path="m,54l93,r,428l,483,,54xe" fillcolor="#7caada" stroked="f">
                    <v:path arrowok="t" o:connecttype="custom" o:connectlocs="0,54;93,0;93,428;0,483;0,54" o:connectangles="0,0,0,0,0"/>
                  </v:shape>
                  <v:rect id="Rectangle 10" o:spid="_x0000_s1033" style="position:absolute;left:4076;top:2737;width:277;height: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" fillcolor="#7caada" stroked="f"/>
                  <v:rect id="Rectangle 11" o:spid="_x0000_s1034" style="position:absolute;left:4076;top:2737;width:277;height: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" filled="f" strokecolor="#4a80b1" strokeweight=".8pt"/>
                  <v:shape id="Picture 12" o:spid="_x0000_s1035" type="#_x0000_t75" style="position:absolute;left:4104;top:2753;width:216;height: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">
                    <v:imagedata r:id="rId61" o:title=""/>
                  </v:shape>
                  <v:rect id="Rectangle 13" o:spid="_x0000_s1036" style="position:absolute;left:4110;top:2758;width:209;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" filled="f" strokecolor="#4a80b1" strokeweight=".8pt"/>
                  <v:shape id="Freeform 14" o:spid="_x0000_s1037" style="position:absolute;left:4135;top:2772;width:159;height:224;visibility:visible;mso-wrap-style:square;v-text-anchor:top" coordsize="159,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" path="m,201r159,l159,224,,224,,201xm,167r159,l159,189,,189,,167xm,133r159,l159,155,,155,,133xm,98r159,l159,121,,121,,98xm,50r159,l159,87,,87,,50xm,l159,r,38l,38,,xe" fillcolor="#7caada" stroked="f">
                    <v:path arrowok="t" o:connecttype="custom" o:connectlocs="0,201;159,201;159,224;0,224;0,201;0,167;159,167;159,189;0,189;0,167;0,133;159,133;159,155;0,155;0,133;0,98;159,98;159,121;0,121;0,98;0,50;159,50;159,87;0,87;0,50;0,0;159,0;159,38;0,38;0,0" o:connectangles="0,0,0,0,0,0,0,0,0,0,0,0,0,0,0,0,0,0,0,0,0,0,0,0,0,0,0,0,0,0"/>
                    <o:lock v:ext="edit" verticies="t"/>
                  </v:shape>
                  <v:rect id="Rectangle 15" o:spid="_x0000_s1038" style="position:absolute;left:4135;top:2973;width:159;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" filled="f" strokecolor="#4a80b1" strokeweight=".8pt"/>
                  <v:rect id="Rectangle 16" o:spid="_x0000_s1039" style="position:absolute;left:4135;top:2939;width:159;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" filled="f" strokecolor="#4a80b1" strokeweight=".8pt"/>
                  <v:rect id="Rectangle 17" o:spid="_x0000_s1040" style="position:absolute;left:4135;top:2905;width:159;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" filled="f" strokecolor="#4a80b1" strokeweight=".8pt"/>
                  <v:rect id="Rectangle 18" o:spid="_x0000_s1041" style="position:absolute;left:4135;top:2870;width:159;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" filled="f" strokecolor="#4a80b1" strokeweight=".8pt"/>
                  <v:rect id="Rectangle 19" o:spid="_x0000_s1042" style="position:absolute;left:4135;top:2822;width:159;height: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" filled="f" strokecolor="#4a80b1" strokeweight=".8pt"/>
                  <v:rect id="Rectangle 20" o:spid="_x0000_s1043" style="position:absolute;left:4135;top:2772;width:159;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" filled="f" strokecolor="#4a80b1" strokeweight=".8pt"/>
                  <v:rect id="Rectangle 21" o:spid="_x0000_s1044" style="position:absolute;left:4087;top:3166;width:255;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" fillcolor="#7caada" stroked="f"/>
                  <v:shape id="Picture 22" o:spid="_x0000_s1045" type="#_x0000_t75" style="position:absolute;left:4189;top:3041;width:56;height: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">
                    <v:imagedata r:id="rId62" o:title=""/>
                  </v:shape>
                  <v:shape id="Picture 23" o:spid="_x0000_s1046" type="#_x0000_t75" style="position:absolute;left:4198;top:3041;width:38;height: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">
                    <v:imagedata r:id="rId63" o:title=""/>
                  </v:shape>
                  <v:shape id="Picture 24" o:spid="_x0000_s1047" type="#_x0000_t75" style="position:absolute;left:4198;top:3070;width:38;height: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">
                    <v:imagedata r:id="rId64" o:title=""/>
                  </v:shape>
                  <v:shape id="Picture 25" o:spid="_x0000_s1048" type="#_x0000_t75" style="position:absolute;left:4207;top:3070;width:29;height: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">
                    <v:imagedata r:id="rId65" o:title=""/>
                  </v:shape>
                  <v:rect id="Rectangle 26" o:spid="_x0000_s1049" style="position:absolute;left:4174;top:2790;width:23;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" fillcolor="#7caada" stroked="f"/>
                  <v:rect id="Rectangle 27" o:spid="_x0000_s1050" style="position:absolute;left:4148;top:2778;width:134;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" fillcolor="#d3d3d3" stroked="f"/>
                  <v:rect id="Rectangle 28" o:spid="_x0000_s1051" style="position:absolute;left:4148;top:2778;width:134;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" filled="f" strokecolor="#4a80b1" strokeweight=".8pt"/>
                  <v:shape id="Picture 29" o:spid="_x0000_s1052" type="#_x0000_t75" style="position:absolute;left:4170;top:2791;width:37;height: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">
                    <v:imagedata r:id="rId66" o:title=""/>
                  </v:shape>
                  <v:shape id="Picture 30" o:spid="_x0000_s1053" type="#_x0000_t75" style="position:absolute;left:4142;top:2830;width:150;height: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">
                    <v:imagedata r:id="rId67" o:title=""/>
                  </v:shape>
                  <v:shape id="Freeform 31" o:spid="_x0000_s1054" style="position:absolute;left:4145;top:2831;width:134;height:14;visibility:visible;mso-wrap-style:square;v-text-anchor:top" coordsize="2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" path="m,5r62,c102,,146,,187,5r42,l229,24,,24,,5xe" filled="f" strokecolor="#4a80b1" strokeweight=".8pt">
                    <v:stroke joinstyle="miter"/>
                    <v:path arrowok="t" o:connecttype="custom" o:connectlocs="0,2;21,2;64,2;78,2;78,8;0,8;0,2" o:connectangles="0,0,0,0,0,0,0"/>
                  </v:shape>
                  <v:rect id="Rectangle 32" o:spid="_x0000_s1055" style="position:absolute;left:4151;top:2838;width:121;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" fillcolor="#7caada" stroked="f"/>
                  <v:rect id="Rectangle 33" o:spid="_x0000_s1056" style="position:absolute;left:4151;top:2838;width:121;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" filled="f" strokecolor="#4a80b1" strokeweight=".8pt"/>
                  <v:shape id="Picture 34" o:spid="_x0000_s1057" type="#_x0000_t75" style="position:absolute;left:4142;top:2868;width:150;height: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">
                    <v:imagedata r:id="rId68" o:title=""/>
                  </v:shape>
                  <v:shape id="Freeform 35" o:spid="_x0000_s1058" style="position:absolute;left:4145;top:2874;width:139;height:12;visibility:visible;mso-wrap-style:square;v-text-anchor:top" coordsize="2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" path="m,15l,5r76,c103,,135,,162,5r76,l238,15r-76,c135,20,103,20,76,15l,15xe" filled="f" strokecolor="#4a80b1" strokeweight=".8pt">
                    <v:stroke joinstyle="miter"/>
                    <v:path arrowok="t" o:connecttype="custom" o:connectlocs="0,5;0,2;26,2;55,2;81,2;81,5;55,5;26,5;0,5" o:connectangles="0,0,0,0,0,0,0,0,0"/>
                  </v:shape>
                  <v:shape id="Picture 36" o:spid="_x0000_s1059" type="#_x0000_t75" style="position:absolute;left:4207;top:2781;width:85;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">
                    <v:imagedata r:id="rId69" o:title=""/>
                  </v:shape>
                  <v:rect id="Rectangle 37" o:spid="_x0000_s1060" style="position:absolute;left:4263;top:2790;width:19;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" filled="f" strokecolor="#4a80b1" strokeweight=".8pt"/>
                  <v:shape id="Freeform 38" o:spid="_x0000_s1061" style="position:absolute;left:4233;top:2790;width:12;height:8;visibility:visible;mso-wrap-style:square;v-text-anchor:top" coordsize="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" path="m12,4l,8,,,12,4e" filled="f" strokecolor="#4a80b1" strokeweight=".8pt">
                    <v:stroke joinstyle="miter"/>
                    <v:path arrowok="t" o:connecttype="custom" o:connectlocs="12,4;0,8;0,0;12,4" o:connectangles="0,0,0,0"/>
                  </v:shape>
                  <v:shape id="Freeform 39" o:spid="_x0000_s1062" style="position:absolute;left:4214;top:2790;width:13;height:8;visibility:visible;mso-wrap-style:square;v-text-anchor:top" coordsize="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" path="m,4l13,r,8l,4e" filled="f" strokecolor="#4a80b1" strokeweight=".8pt">
                    <v:stroke joinstyle="miter"/>
                    <v:path arrowok="t" o:connecttype="custom" o:connectlocs="0,4;13,0;13,8;0,4" o:connectangles="0,0,0,0"/>
                  </v:shape>
                  <v:rect id="Rectangle 40" o:spid="_x0000_s1063" style="position:absolute;left:4254;top:2849;width:24;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" filled="f" strokecolor="#4a80b1" strokeweight=".8pt"/>
                  <v:rect id="Rectangle 41" o:spid="_x0000_s1064" style="position:absolute;left:4260;top:2887;width:24;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" filled="f" strokecolor="#4a80b1" strokeweight=".8pt"/>
                  <v:shape id="Freeform 42" o:spid="_x0000_s1065" style="position:absolute;left:4145;top:2790;width:14;height:61;visibility:visible;mso-wrap-style:square;v-text-anchor:top" coordsize="1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" path="m3,l14,m,61r12,e" filled="f" strokecolor="#4a80b1" strokeweight=".8pt">
                    <v:stroke joinstyle="miter"/>
                    <v:path arrowok="t" o:connecttype="custom" o:connectlocs="3,0;14,0;0,61;12,61" o:connectangles="0,0,0,0"/>
                    <o:lock v:ext="edit" verticies="t"/>
                  </v:shape>
                  <v:rect id="Rectangle 43" o:spid="_x0000_s1066" style="position:absolute;left:4104;top:3032;width:10;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" fillcolor="#676767" stroked="f"/>
                  <v:rect id="Rectangle 44" o:spid="_x0000_s1067" style="position:absolute;left:4114;top:3032;width:9;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" fillcolor="#6c6c6c" stroked="f"/>
                  <v:rect id="Rectangle 45" o:spid="_x0000_s1068" style="position:absolute;left:4123;top:3032;width:9;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" fillcolor="#7a7a7a" stroked="f"/>
                  <v:rect id="Rectangle 46" o:spid="_x0000_s1069" style="position:absolute;left:4132;top:3032;width:10;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" fillcolor="#8e8e8e" stroked="f"/>
                  <v:rect id="Rectangle 47" o:spid="_x0000_s1070" style="position:absolute;left:4142;top:3032;width:9;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" fillcolor="#a2a2a2" stroked="f"/>
                  <v:rect id="Rectangle 48" o:spid="_x0000_s1071" style="position:absolute;left:4151;top:3032;width:10;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" fillcolor="#b2b2b2" stroked="f"/>
                  <v:rect id="Rectangle 49" o:spid="_x0000_s1072" style="position:absolute;left:4161;top:3032;width:9;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" fillcolor="#bcbcbc" stroked="f"/>
                  <v:rect id="Rectangle 50" o:spid="_x0000_s1073" style="position:absolute;left:4170;top:3032;width:9;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" fillcolor="silver" stroked="f"/>
                  <v:rect id="Rectangle 51" o:spid="_x0000_s1074" style="position:absolute;left:4245;top:3032;width:9;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" fillcolor="#bfbfbf" stroked="f"/>
                  <v:rect id="Rectangle 52" o:spid="_x0000_s1075" style="position:absolute;left:4254;top:3032;width:10;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" fillcolor="#bebebe" stroked="f"/>
                  <v:rect id="Rectangle 53" o:spid="_x0000_s1076" style="position:absolute;left:4264;top:3032;width:9;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" fillcolor="#b7b7b7" stroked="f"/>
                  <v:rect id="Rectangle 54" o:spid="_x0000_s1077" style="position:absolute;left:4273;top:3032;width:9;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" fillcolor="#ababab" stroked="f"/>
                  <v:rect id="Rectangle 55" o:spid="_x0000_s1078" style="position:absolute;left:4282;top:3032;width:10;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" fillcolor="#989898" stroked="f"/>
                  <v:rect id="Rectangle 56" o:spid="_x0000_s1079" style="position:absolute;left:4292;top:3032;width:9;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" fillcolor="#838383" stroked="f"/>
                  <v:rect id="Rectangle 57" o:spid="_x0000_s1080" style="position:absolute;left:4301;top:3032;width:10;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" fillcolor="#727272" stroked="f"/>
                  <v:rect id="Rectangle 58" o:spid="_x0000_s1081" style="position:absolute;left:4311;top:3032;width:9;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" fillcolor="#686868" stroked="f"/>
                  <v:shape id="Freeform 59" o:spid="_x0000_s1082" style="position:absolute;left:4076;top:2683;width:370;height:493;visibility:visible;mso-wrap-style:square;v-text-anchor:top" coordsize="370,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" path="m11,493r,-10l,483,,54,92,,370,r,428l364,432r,3l266,493r-255,xe" filled="f" strokecolor="#4a80b1" strokeweight=".8pt">
                    <v:stroke joinstyle="miter"/>
                    <v:path arrowok="t" o:connecttype="custom" o:connectlocs="11,493;11,483;0,483;0,54;92,0;370,0;370,428;364,432;364,435;266,493;11,493" o:connectangles="0,0,0,0,0,0,0,0,0,0,0"/>
                  </v:shape>
                  <v:shape id="Freeform 60" o:spid="_x0000_s1083" style="position:absolute;left:4477;top:2602;width:75;height:52;visibility:visible;mso-wrap-style:square;v-text-anchor:top" coordsize="7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" path="m,52l75,7,75,,,44r,8xe" fillcolor="#7caada" stroked="f">
                    <v:path arrowok="t" o:connecttype="custom" o:connectlocs="0,52;75,7;75,0;0,44;0,52" o:connectangles="0,0,0,0,0"/>
                  </v:shape>
                  <v:shape id="Freeform 61" o:spid="_x0000_s1084" style="position:absolute;left:4274;top:2278;width:283;height:41;visibility:visible;mso-wrap-style:square;v-text-anchor:top" coordsize="28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" path="m,41l71,,283,,212,41,,41xe" fillcolor="#7caada" stroked="f">
                    <v:path arrowok="t" o:connecttype="custom" o:connectlocs="0,41;71,0;283,0;212,41;0,41" o:connectangles="0,0,0,0,0"/>
                  </v:shape>
                  <v:shape id="Freeform 62" o:spid="_x0000_s1085" style="position:absolute;left:4486;top:2278;width:71;height:368;visibility:visible;mso-wrap-style:square;v-text-anchor:top" coordsize="71,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" path="m,41l71,r,327l,368,,41xe" fillcolor="#7caada" stroked="f">
                    <v:path arrowok="t" o:connecttype="custom" o:connectlocs="0,41;71,0;71,327;0,368;0,41" o:connectangles="0,0,0,0,0"/>
                  </v:shape>
                  <v:rect id="Rectangle 63" o:spid="_x0000_s1086" style="position:absolute;left:4274;top:2319;width:212;height: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" fillcolor="#7caada" stroked="f"/>
                  <v:rect id="Rectangle 64" o:spid="_x0000_s1087" style="position:absolute;left:4274;top:2319;width:212;height: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" filled="f" strokecolor="#4a80b1" strokeweight=".8pt"/>
                  <v:shape id="Picture 65" o:spid="_x0000_s1088" type="#_x0000_t75" style="position:absolute;left:4292;top:2329;width:159;height: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">
                    <v:imagedata r:id="rId70" o:title=""/>
                  </v:shape>
                  <v:rect id="Rectangle 66" o:spid="_x0000_s1089" style="position:absolute;left:4301;top:2336;width:158;height: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" filled="f" strokecolor="#4a80b1" strokeweight=".8pt"/>
                  <v:shape id="Freeform 67" o:spid="_x0000_s1090" style="position:absolute;left:4319;top:2346;width:122;height:170;visibility:visible;mso-wrap-style:square;v-text-anchor:top" coordsize="12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" path="m,153r122,l122,170,,170,,153xm,127r122,l122,144,,144,,127xm,101r122,l122,118,,118,,101xm,75r122,l122,92,,92,,75xm,38r122,l122,67,,67,,38xm,l122,r,29l,29,,xe" fillcolor="#7caada" stroked="f">
                    <v:path arrowok="t" o:connecttype="custom" o:connectlocs="0,153;122,153;122,170;0,170;0,153;0,127;122,127;122,144;0,144;0,127;0,101;122,101;122,118;0,118;0,101;0,75;122,75;122,92;0,92;0,75;0,38;122,38;122,67;0,67;0,38;0,0;122,0;122,29;0,29;0,0" o:connectangles="0,0,0,0,0,0,0,0,0,0,0,0,0,0,0,0,0,0,0,0,0,0,0,0,0,0,0,0,0,0"/>
                    <o:lock v:ext="edit" verticies="t"/>
                  </v:shape>
                  <v:rect id="Rectangle 68" o:spid="_x0000_s1091" style="position:absolute;left:4319;top:2499;width:122;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" filled="f" strokecolor="#4a80b1" strokeweight=".8pt"/>
                  <v:rect id="Rectangle 69" o:spid="_x0000_s1092" style="position:absolute;left:4319;top:2473;width:122;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" filled="f" strokecolor="#4a80b1" strokeweight=".8pt"/>
                  <v:rect id="Rectangle 70" o:spid="_x0000_s1093" style="position:absolute;left:4319;top:2447;width:122;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" filled="f" strokecolor="#4a80b1" strokeweight=".8pt"/>
                  <v:rect id="Rectangle 71" o:spid="_x0000_s1094" style="position:absolute;left:4319;top:2421;width:122;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" filled="f" strokecolor="#4a80b1" strokeweight=".8pt"/>
                  <v:rect id="Rectangle 72" o:spid="_x0000_s1095" style="position:absolute;left:4319;top:2384;width:122;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" filled="f" strokecolor="#4a80b1" strokeweight=".8pt"/>
                  <v:rect id="Rectangle 73" o:spid="_x0000_s1096" style="position:absolute;left:4319;top:2346;width:122;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" filled="f" strokecolor="#4a80b1" strokeweight=".8pt"/>
                  <v:rect id="Rectangle 74" o:spid="_x0000_s1097" style="position:absolute;left:4283;top:2646;width:194;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" fillcolor="#7caada" stroked="f"/>
                  <v:shape id="Picture 75" o:spid="_x0000_s1098" type="#_x0000_t75" style="position:absolute;left:4357;top:2550;width:47;height: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">
                    <v:imagedata r:id="rId71" o:title=""/>
                  </v:shape>
                  <v:shape id="Picture 76" o:spid="_x0000_s1099" type="#_x0000_t75" style="position:absolute;left:4367;top:2550;width:28;height: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">
                    <v:imagedata r:id="rId72" o:title=""/>
                  </v:shape>
                  <v:shape id="Picture 77" o:spid="_x0000_s1100" type="#_x0000_t75" style="position:absolute;left:4367;top:2550;width:28;height: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">
                    <v:imagedata r:id="rId73" o:title=""/>
                  </v:shape>
                  <v:shape id="Picture 78" o:spid="_x0000_s1101" type="#_x0000_t75" style="position:absolute;left:4367;top:2570;width:28;height: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">
                    <v:imagedata r:id="rId74" o:title=""/>
                  </v:shape>
                  <v:shape id="Picture 79" o:spid="_x0000_s1102" type="#_x0000_t75" style="position:absolute;left:4367;top:2570;width:28;height: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">
                    <v:imagedata r:id="rId75" o:title=""/>
                  </v:shape>
                  <v:shape id="Picture 80" o:spid="_x0000_s1103" type="#_x0000_t75" style="position:absolute;left:4367;top:2579;width:28;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">
                    <v:imagedata r:id="rId76" o:title=""/>
                  </v:shape>
                  <v:rect id="Rectangle 81" o:spid="_x0000_s1104" style="position:absolute;left:4349;top:2360;width:18;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" fillcolor="#7caada" stroked="f"/>
                  <v:shape id="Picture 82" o:spid="_x0000_s1105" type="#_x0000_t75" style="position:absolute;left:4320;top:2348;width:103;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">
                    <v:imagedata r:id="rId77" o:title=""/>
                  </v:shape>
                  <v:rect id="Rectangle 83" o:spid="_x0000_s1106" style="position:absolute;left:4329;top:2351;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" filled="f" strokecolor="#4a80b1" strokeweight=".8pt"/>
                  <v:shape id="Picture 84" o:spid="_x0000_s1107" type="#_x0000_t75" style="position:absolute;left:4348;top:2358;width:28;height: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">
                    <v:imagedata r:id="rId78" o:title=""/>
                  </v:shape>
                  <v:shape id="Picture 85" o:spid="_x0000_s1108" type="#_x0000_t75" style="position:absolute;left:4320;top:2387;width:112;height: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">
                    <v:imagedata r:id="rId79" o:title=""/>
                  </v:shape>
                  <v:shape id="Freeform 86" o:spid="_x0000_s1109" style="position:absolute;left:4326;top:2390;width:103;height:12;visibility:visible;mso-wrap-style:square;v-text-anchor:top" coordsize="17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" path="m,4r48,c79,,112,,143,4r32,l175,19,,19,,4xe" filled="f" strokecolor="#4a80b1" strokeweight=".8pt">
                    <v:stroke joinstyle="miter"/>
                    <v:path arrowok="t" o:connecttype="custom" o:connectlocs="0,2;16,2;49,2;61,2;61,8;0,8;0,2" o:connectangles="0,0,0,0,0,0,0"/>
                  </v:shape>
                  <v:rect id="Rectangle 87" o:spid="_x0000_s1110" style="position:absolute;left:4331;top:2396;width:93;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" fillcolor="#7caada" stroked="f"/>
                  <v:rect id="Rectangle 88" o:spid="_x0000_s1111" style="position:absolute;left:4331;top:2396;width:93;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" filled="f" strokecolor="#4a80b1" strokeweight=".8pt"/>
                  <v:shape id="Picture 89" o:spid="_x0000_s1112" type="#_x0000_t75" style="position:absolute;left:4320;top:2416;width:122;height: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">
                    <v:imagedata r:id="rId80" o:title=""/>
                  </v:shape>
                  <v:shape id="Freeform 90" o:spid="_x0000_s1113" style="position:absolute;left:4327;top:2424;width:106;height:9;visibility:visible;mso-wrap-style:square;v-text-anchor:top" coordsize="18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" path="m,12l,4r58,c78,,103,,123,4r58,l181,12r-58,c102,16,78,16,58,12l,12xe" filled="f" strokecolor="#4a80b1" strokeweight=".8pt">
                    <v:stroke joinstyle="miter"/>
                    <v:path arrowok="t" o:connecttype="custom" o:connectlocs="0,4;0,1;20,1;42,1;62,1;62,4;42,4;20,4;0,4" o:connectangles="0,0,0,0,0,0,0,0,0"/>
                  </v:shape>
                  <v:shape id="Picture 91" o:spid="_x0000_s1114" type="#_x0000_t75" style="position:absolute;left:4376;top:2358;width:66;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">
                    <v:imagedata r:id="rId81" o:title=""/>
                  </v:shape>
                  <v:rect id="Rectangle 92" o:spid="_x0000_s1115" style="position:absolute;left:4417;top:2359;width:14;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" filled="f" strokecolor="#4a80b1" strokeweight=".8pt"/>
                  <v:shape id="Freeform 93" o:spid="_x0000_s1116" style="position:absolute;left:4394;top:2360;width:9;height:5;visibility:visible;mso-wrap-style:square;v-text-anchor:top" coordsize="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" path="m9,3l,5,,,9,3e" filled="f" strokecolor="#4a80b1" strokeweight=".8pt">
                    <v:stroke joinstyle="miter"/>
                    <v:path arrowok="t" o:connecttype="custom" o:connectlocs="9,3;0,5;0,0;9,3" o:connectangles="0,0,0,0"/>
                  </v:shape>
                  <v:shape id="Freeform 94" o:spid="_x0000_s1117" style="position:absolute;left:4380;top:2360;width:9;height:5;visibility:visible;mso-wrap-style:square;v-text-anchor:top" coordsize="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" path="m,3l9,r,5l,3e" filled="f" strokecolor="#4a80b1" strokeweight=".8pt">
                    <v:stroke joinstyle="miter"/>
                    <v:path arrowok="t" o:connecttype="custom" o:connectlocs="0,3;9,0;9,5;0,3" o:connectangles="0,0,0,0"/>
                  </v:shape>
                  <v:rect id="Rectangle 95" o:spid="_x0000_s1118" style="position:absolute;left:4410;top:2404;width:18;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" filled="f" strokecolor="#4a80b1" strokeweight=".8pt"/>
                  <v:rect id="Rectangle 96" o:spid="_x0000_s1119" style="position:absolute;left:4414;top:2433;width:19;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" filled="f" strokecolor="#4a80b1" strokeweight=".8pt"/>
                  <v:shape id="Freeform 97" o:spid="_x0000_s1120" style="position:absolute;left:4327;top:2360;width:11;height:46;visibility:visible;mso-wrap-style:square;v-text-anchor:top" coordsize="1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" path="m2,r9,m,46r9,e" filled="f" strokecolor="#4a80b1" strokeweight=".8pt">
                    <v:stroke joinstyle="miter"/>
                    <v:path arrowok="t" o:connecttype="custom" o:connectlocs="2,0;11,0;0,46;9,46" o:connectangles="0,0,0,0"/>
                    <o:lock v:ext="edit" verticies="t"/>
                  </v:shape>
                  <v:rect id="Rectangle 98" o:spid="_x0000_s1121" style="position:absolute;left:4292;top:2541;width:9;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" fillcolor="#696969" stroked="f"/>
                  <v:rect id="Rectangle 99" o:spid="_x0000_s1122" style="position:absolute;left:4301;top:2541;width:10;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" fillcolor="#6c6c6c" stroked="f"/>
                  <v:rect id="Rectangle 100" o:spid="_x0000_s1123" style="position:absolute;left:4311;top:2541;width:9;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" fillcolor="#7e7e7e" stroked="f"/>
                  <v:rect id="Rectangle 101" o:spid="_x0000_s1124" style="position:absolute;left:4320;top:2541;width:9;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" fillcolor="#999" stroked="f"/>
                  <v:rect id="Rectangle 102" o:spid="_x0000_s1125" style="position:absolute;left:4329;top:2541;width:10;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" fillcolor="#b0b0b0" stroked="f"/>
                  <v:rect id="Rectangle 103" o:spid="_x0000_s1126" style="position:absolute;left:4339;top:2541;width:9;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" fillcolor="#bcbcbc" stroked="f"/>
                  <v:rect id="Rectangle 104" o:spid="_x0000_s1127" style="position:absolute;left:4348;top:2541;width:9;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" fillcolor="#bfbfbf" stroked="f"/>
                  <v:rect id="Rectangle 105" o:spid="_x0000_s1128" style="position:absolute;left:4404;top:2541;width:10;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" fillcolor="silver" stroked="f"/>
                  <v:rect id="Rectangle 106" o:spid="_x0000_s1129" style="position:absolute;left:4414;top:2541;width:9;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" fillcolor="#bababa" stroked="f"/>
                  <v:rect id="Rectangle 107" o:spid="_x0000_s1130" style="position:absolute;left:4423;top:2541;width:9;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" fillcolor="#ababab" stroked="f"/>
                  <v:rect id="Rectangle 108" o:spid="_x0000_s1131" style="position:absolute;left:4432;top:2541;width:10;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" fillcolor="#929292" stroked="f"/>
                  <v:rect id="Rectangle 109" o:spid="_x0000_s1132" style="position:absolute;left:4442;top:2541;width:9;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" fillcolor="#797979" stroked="f"/>
                  <v:rect id="Rectangle 110" o:spid="_x0000_s1133" style="position:absolute;left:4451;top:2541;width:9;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" fillcolor="#696969" stroked="f"/>
                  <v:rect id="Rectangle 111" o:spid="_x0000_s1134" style="position:absolute;left:4460;top:2541;width:10;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" fillcolor="#6c6c6c" stroked="f"/>
                  <v:shape id="Freeform 112" o:spid="_x0000_s1135" style="position:absolute;left:4274;top:2278;width:283;height:376;visibility:visible;mso-wrap-style:square;v-text-anchor:top" coordsize="283,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" path="m9,376r,-8l,368,,41,71,,283,r,327l278,329r,2l203,376,9,376xe" filled="f" strokecolor="#4a80b1" strokeweight=".8pt">
                    <v:stroke joinstyle="miter"/>
                    <v:path arrowok="t" o:connecttype="custom" o:connectlocs="9,376;9,368;0,368;0,41;71,0;283,0;283,327;278,329;278,331;203,376;9,376" o:connectangles="0,0,0,0,0,0,0,0,0,0,0"/>
                  </v:shape>
                  <v:shape id="Freeform 113" o:spid="_x0000_s1136" style="position:absolute;left:3891;top:2879;width:112;height:78;visibility:visible;mso-wrap-style:square;v-text-anchor:top" coordsize="11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" path="m,78l112,11,112,,,66,,78xe" fillcolor="#7caada" stroked="f">
                    <v:path arrowok="t" o:connecttype="custom" o:connectlocs="0,78;112,11;112,0;0,66;0,78" o:connectangles="0,0,0,0,0"/>
                  </v:shape>
                  <v:shape id="Freeform 114" o:spid="_x0000_s1137" style="position:absolute;left:3586;top:2393;width:424;height:62;visibility:visible;mso-wrap-style:square;v-text-anchor:top" coordsize="42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" path="m,62l106,,424,,317,62,,62xe" fillcolor="#7caada" stroked="f">
                    <v:path arrowok="t" o:connecttype="custom" o:connectlocs="0,62;106,0;424,0;317,62;0,62" o:connectangles="0,0,0,0,0"/>
                  </v:shape>
                  <v:shape id="Freeform 115" o:spid="_x0000_s1138" style="position:absolute;left:3903;top:2393;width:107;height:552;visibility:visible;mso-wrap-style:square;v-text-anchor:top" coordsize="107,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" path="m,62l107,r,489l,552,,62xe" fillcolor="#7caada" stroked="f">
                    <v:path arrowok="t" o:connecttype="custom" o:connectlocs="0,62;107,0;107,489;0,552;0,62" o:connectangles="0,0,0,0,0"/>
                  </v:shape>
                  <v:rect id="Rectangle 116" o:spid="_x0000_s1139" style="position:absolute;left:3586;top:2455;width:317;height: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" fillcolor="#7caada" stroked="f"/>
                  <v:rect id="Rectangle 117" o:spid="_x0000_s1140" style="position:absolute;left:3586;top:2455;width:317;height: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" filled="f" strokecolor="#4a80b1" strokeweight=".8pt"/>
                  <v:shape id="Picture 118" o:spid="_x0000_s1141" type="#_x0000_t75" style="position:absolute;left:3617;top:2473;width:244;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">
                    <v:imagedata r:id="rId82" o:title=""/>
                  </v:shape>
                  <v:rect id="Rectangle 119" o:spid="_x0000_s1142" style="position:absolute;left:3626;top:2479;width:238;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" filled="f" strokecolor="#4a80b1" strokeweight=".8pt"/>
                  <v:shape id="Freeform 120" o:spid="_x0000_s1143" style="position:absolute;left:3655;top:2494;width:181;height:256;visibility:visible;mso-wrap-style:square;v-text-anchor:top" coordsize="18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" path="m,231r181,l181,256,,256,,231xm,192r181,l181,217,,217,,192xm,153r181,l181,178,,178,,153xm,113r181,l181,139,,139,,113xm,58r181,l181,100,,100,,58xm,l181,r,44l,44,,xe" fillcolor="#7caada" stroked="f">
                    <v:path arrowok="t" o:connecttype="custom" o:connectlocs="0,231;181,231;181,256;0,256;0,231;0,192;181,192;181,217;0,217;0,192;0,153;181,153;181,178;0,178;0,153;0,113;181,113;181,139;0,139;0,113;0,58;181,58;181,100;0,100;0,58;0,0;181,0;181,44;0,44;0,0" o:connectangles="0,0,0,0,0,0,0,0,0,0,0,0,0,0,0,0,0,0,0,0,0,0,0,0,0,0,0,0,0,0"/>
                    <o:lock v:ext="edit" verticies="t"/>
                  </v:shape>
                  <v:rect id="Rectangle 121" o:spid="_x0000_s1144" style="position:absolute;left:3655;top:2725;width:181;height: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" filled="f" strokecolor="#4a80b1" strokeweight=".8pt"/>
                  <v:rect id="Rectangle 122" o:spid="_x0000_s1145" style="position:absolute;left:3655;top:2686;width:181;height: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" filled="f" strokecolor="#4a80b1" strokeweight=".8pt"/>
                  <v:rect id="Rectangle 123" o:spid="_x0000_s1146" style="position:absolute;left:3655;top:2647;width:181;height: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" filled="f" strokecolor="#4a80b1" strokeweight=".8pt"/>
                  <v:rect id="Rectangle 124" o:spid="_x0000_s1147" style="position:absolute;left:3655;top:2607;width:181;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" filled="f" strokecolor="#4a80b1" strokeweight=".8pt"/>
                  <v:rect id="Rectangle 125" o:spid="_x0000_s1148" style="position:absolute;left:3655;top:2552;width:181;height: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" filled="f" strokecolor="#4a80b1" strokeweight=".8pt"/>
                  <v:rect id="Rectangle 126" o:spid="_x0000_s1149" style="position:absolute;left:3655;top:2494;width:181;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" filled="f" strokecolor="#4a80b1" strokeweight=".8pt"/>
                  <v:rect id="Rectangle 127" o:spid="_x0000_s1150" style="position:absolute;left:3600;top:2945;width:291;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" fillcolor="#7caada" stroked="f"/>
                  <v:shape id="Picture 128" o:spid="_x0000_s1151" type="#_x0000_t75" style="position:absolute;left:3720;top:2801;width:56;height: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">
                    <v:imagedata r:id="rId83" o:title=""/>
                  </v:shape>
                  <v:shape id="Picture 129" o:spid="_x0000_s1152" type="#_x0000_t75" style="position:absolute;left:3720;top:2801;width:56;height: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">
                    <v:imagedata r:id="rId84" o:title=""/>
                  </v:shape>
                  <v:shape id="Picture 130" o:spid="_x0000_s1153" type="#_x0000_t75" style="position:absolute;left:3730;top:2810;width:37;height: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">
                    <v:imagedata r:id="rId85" o:title=""/>
                  </v:shape>
                  <v:shape id="Picture 131" o:spid="_x0000_s1154" type="#_x0000_t75" style="position:absolute;left:3730;top:2839;width:37;height: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">
                    <v:imagedata r:id="rId86" o:title=""/>
                  </v:shape>
                  <v:shape id="Picture 132" o:spid="_x0000_s1155" type="#_x0000_t75" style="position:absolute;left:3730;top:2839;width:28;height: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">
                    <v:imagedata r:id="rId87" o:title=""/>
                  </v:shape>
                  <v:shape id="Picture 133" o:spid="_x0000_s1156" type="#_x0000_t75" style="position:absolute;left:3730;top:2839;width:28;height: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">
                    <v:imagedata r:id="rId88" o:title=""/>
                  </v:shape>
                  <v:rect id="Rectangle 134" o:spid="_x0000_s1157" style="position:absolute;left:3699;top:2516;width:26;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" fillcolor="#7caada" stroked="f"/>
                  <v:shape id="Picture 135" o:spid="_x0000_s1158" type="#_x0000_t75" style="position:absolute;left:3664;top:2502;width:159;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">
                    <v:imagedata r:id="rId89" o:title=""/>
                  </v:shape>
                  <v:rect id="Rectangle 136" o:spid="_x0000_s1159" style="position:absolute;left:3668;top:2502;width:154;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" filled="f" strokecolor="#4a80b1" strokeweight=".8pt"/>
                  <v:shape id="Picture 137" o:spid="_x0000_s1160" type="#_x0000_t75" style="position:absolute;left:3692;top:2512;width:38;height: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">
                    <v:imagedata r:id="rId90" o:title=""/>
                  </v:shape>
                  <v:shape id="Picture 138" o:spid="_x0000_s1161" type="#_x0000_t75" style="position:absolute;left:3692;top:2512;width:38;height: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">
                    <v:imagedata r:id="rId91" o:title=""/>
                  </v:shape>
                  <v:shape id="Picture 139" o:spid="_x0000_s1162" type="#_x0000_t75" style="position:absolute;left:3664;top:2560;width:169;height: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">
                    <v:imagedata r:id="rId92" o:title=""/>
                  </v:shape>
                  <v:shape id="Freeform 140" o:spid="_x0000_s1163" style="position:absolute;left:3665;top:2562;width:153;height:16;visibility:visible;mso-wrap-style:square;v-text-anchor:top" coordsize="26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" path="m,6r71,c117,,167,,214,6r47,l261,27,,27,,6xe" filled="f" strokecolor="#4a80b1" strokeweight=".8pt">
                    <v:stroke joinstyle="miter"/>
                    <v:path arrowok="t" o:connecttype="custom" o:connectlocs="0,2;25,2;73,2;90,2;90,9;0,9;0,2" o:connectangles="0,0,0,0,0,0,0"/>
                  </v:shape>
                  <v:rect id="Rectangle 141" o:spid="_x0000_s1164" style="position:absolute;left:3672;top:2570;width:139;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" fillcolor="#7caada" stroked="f"/>
                  <v:rect id="Rectangle 142" o:spid="_x0000_s1165" style="position:absolute;left:3672;top:2570;width:139;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" filled="f" strokecolor="#4a80b1" strokeweight=".8pt"/>
                  <v:shape id="Picture 143" o:spid="_x0000_s1166" type="#_x0000_t75" style="position:absolute;left:3664;top:2608;width:169;height: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">
                    <v:imagedata r:id="rId93" o:title=""/>
                  </v:shape>
                  <v:shape id="Freeform 144" o:spid="_x0000_s1167" style="position:absolute;left:3666;top:2611;width:158;height:14;visibility:visible;mso-wrap-style:square;v-text-anchor:top" coordsize="27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" path="m,18l,6r86,c117,,154,,184,6r87,l271,18r-87,c153,23,117,23,86,18l,18xe" filled="f" strokecolor="#4a80b1" strokeweight=".8pt">
                    <v:stroke joinstyle="miter"/>
                    <v:path arrowok="t" o:connecttype="custom" o:connectlocs="0,7;0,2;29,2;62,2;92,2;92,7;62,7;29,7;0,7" o:connectangles="0,0,0,0,0,0,0,0,0"/>
                  </v:shape>
                  <v:shape id="Picture 145" o:spid="_x0000_s1168" type="#_x0000_t75" style="position:absolute;left:3739;top:2512;width:94;height: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">
                    <v:imagedata r:id="rId94" o:title=""/>
                  </v:shape>
                  <v:rect id="Rectangle 146" o:spid="_x0000_s1169" style="position:absolute;left:3800;top:2515;width:22;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" filled="f" strokecolor="#4a80b1" strokeweight=".8pt"/>
                  <v:shape id="Freeform 147" o:spid="_x0000_s1170" style="position:absolute;left:3766;top:2516;width:13;height:8;visibility:visible;mso-wrap-style:square;v-text-anchor:top" coordsize="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" path="m13,4l,8,,,13,4e" filled="f" strokecolor="#4a80b1" strokeweight=".8pt">
                    <v:stroke joinstyle="miter"/>
                    <v:path arrowok="t" o:connecttype="custom" o:connectlocs="13,4;0,8;0,0;13,4" o:connectangles="0,0,0,0"/>
                  </v:shape>
                  <v:shape id="Freeform 148" o:spid="_x0000_s1171" style="position:absolute;left:3745;top:2516;width:14;height:8;visibility:visible;mso-wrap-style:square;v-text-anchor:top" coordsize="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" path="m,4l14,r,8l,4e" filled="f" strokecolor="#4a80b1" strokeweight=".8pt">
                    <v:stroke joinstyle="miter"/>
                    <v:path arrowok="t" o:connecttype="custom" o:connectlocs="0,4;14,0;14,8;0,4" o:connectangles="0,0,0,0"/>
                  </v:shape>
                  <v:rect id="Rectangle 149" o:spid="_x0000_s1172" style="position:absolute;left:3790;top:2583;width:27;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" filled="f" strokecolor="#4a80b1" strokeweight=".8pt"/>
                  <v:rect id="Rectangle 150" o:spid="_x0000_s1173" style="position:absolute;left:3796;top:2626;width:28;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" filled="f" strokecolor="#4a80b1" strokeweight=".8pt"/>
                  <v:shape id="Freeform 151" o:spid="_x0000_s1174" style="position:absolute;left:3666;top:2516;width:16;height:69;visibility:visible;mso-wrap-style:square;v-text-anchor:top" coordsize="1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" path="m3,l16,m,69r13,e" filled="f" strokecolor="#4a80b1" strokeweight=".8pt">
                    <v:stroke joinstyle="miter"/>
                    <v:path arrowok="t" o:connecttype="custom" o:connectlocs="3,0;16,0;0,69;13,69" o:connectangles="0,0,0,0"/>
                    <o:lock v:ext="edit" verticies="t"/>
                  </v:shape>
                  <v:rect id="Rectangle 152" o:spid="_x0000_s1175" style="position:absolute;left:3617;top:2791;width:9;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" fillcolor="#686868" stroked="f"/>
                  <v:rect id="Rectangle 153" o:spid="_x0000_s1176" style="position:absolute;left:3626;top:2791;width:10;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" fillcolor="#696969" stroked="f"/>
                  <v:rect id="Rectangle 154" o:spid="_x0000_s1177" style="position:absolute;left:3636;top:2791;width:9;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" fillcolor="#737373" stroked="f"/>
                  <v:rect id="Rectangle 155" o:spid="_x0000_s1178" style="position:absolute;left:3645;top:2791;width:10;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" fillcolor="#818181" stroked="f"/>
                  <v:rect id="Rectangle 156" o:spid="_x0000_s1179" style="position:absolute;left:3655;top:2791;width:9;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" fillcolor="#949494" stroked="f"/>
                  <v:rect id="Rectangle 157" o:spid="_x0000_s1180" style="position:absolute;left:3664;top:2791;width:9;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" fillcolor="#a5a5a5" stroked="f"/>
                  <v:rect id="Rectangle 158" o:spid="_x0000_s1181" style="position:absolute;left:3673;top:2791;width:10;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" fillcolor="#b2b2b2" stroked="f"/>
                  <v:rect id="Rectangle 159" o:spid="_x0000_s1182" style="position:absolute;left:3683;top:2791;width:9;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" fillcolor="#bbb" stroked="f"/>
                  <v:rect id="Rectangle 160" o:spid="_x0000_s1183" style="position:absolute;left:3692;top:2791;width:9;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" fillcolor="#bfbfbf" stroked="f"/>
                  <v:rect id="Rectangle 161" o:spid="_x0000_s1184" style="position:absolute;left:3786;top:2791;width:9;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" fillcolor="silver" stroked="f"/>
                  <v:rect id="Rectangle 162" o:spid="_x0000_s1185" style="position:absolute;left:3795;top:2791;width:10;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" fillcolor="#bcbcbc" stroked="f"/>
                  <v:rect id="Rectangle 163" o:spid="_x0000_s1186" style="position:absolute;left:3805;top:2791;width:9;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" fillcolor="#b5b5b5" stroked="f"/>
                  <v:rect id="Rectangle 164" o:spid="_x0000_s1187" style="position:absolute;left:3814;top:2791;width:9;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" fillcolor="#a8a8a8" stroked="f"/>
                  <v:rect id="Rectangle 165" o:spid="_x0000_s1188" style="position:absolute;left:3823;top:2791;width:10;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" fillcolor="#989898" stroked="f"/>
                  <v:rect id="Rectangle 166" o:spid="_x0000_s1189" style="position:absolute;left:3833;top:2791;width:9;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" fillcolor="#858585" stroked="f"/>
                  <v:rect id="Rectangle 167" o:spid="_x0000_s1190" style="position:absolute;left:3842;top:2791;width:9;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" fillcolor="#757575" stroked="f"/>
                  <v:rect id="Rectangle 168" o:spid="_x0000_s1191" style="position:absolute;left:3851;top:2791;width:10;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" fillcolor="#6b6b6b" stroked="f"/>
                  <v:rect id="Rectangle 169" o:spid="_x0000_s1192" style="position:absolute;left:3861;top:2791;width:9;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" fillcolor="#676767" stroked="f"/>
                  <v:shape id="Freeform 170" o:spid="_x0000_s1193" style="position:absolute;left:3586;top:2393;width:424;height:564;visibility:visible;mso-wrap-style:square;v-text-anchor:top" coordsize="424,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" path="m14,564r,-12l,552,,62,106,,424,r,489l417,494r,3l305,564r-291,xe" filled="f" strokecolor="#4a80b1" strokeweight=".8pt">
                    <v:stroke joinstyle="miter"/>
                    <v:path arrowok="t" o:connecttype="custom" o:connectlocs="14,564;14,552;0,552;0,62;106,0;424,0;424,489;417,494;417,497;305,564;14,564" o:connectangles="0,0,0,0,0,0,0,0,0,0,0"/>
                  </v:shape>
                  <v:shape id="Picture 171" o:spid="_x0000_s1194" type="#_x0000_t75" style="position:absolute;left:6222;top:183;width:1293;height:1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">
                    <v:imagedata r:id="rId95" o:title=""/>
                  </v:shape>
                  <v:shape id="Picture 172" o:spid="_x0000_s1195" type="#_x0000_t75" style="position:absolute;left:6222;top:183;width:1293;height:1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">
                    <v:imagedata r:id="rId96" o:title=""/>
                  </v:shape>
                  <v:shape id="Freeform 173" o:spid="_x0000_s1196" style="position:absolute;left:6271;top:212;width:1177;height:1178;visibility:visible;mso-wrap-style:square;v-text-anchor:top" coordsize="2009,1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" path="m1917,1405r17,-10l1934,829,1625,648r-8,-389l1623,256,1193,,977,125v-67,-1,-134,8,-199,24l714,113,278,379r,528c238,930,201,957,166,988l55,925v-8,-4,-17,-2,-21,6c31,934,31,939,32,943r-1,93c31,1053,39,1069,53,1079r23,13c53,1127,33,1165,19,1205,3,1252,,1303,11,1352v6,28,15,56,27,82c51,1464,68,1492,87,1519v22,31,46,59,72,86c190,1636,223,1664,257,1690v86,63,179,116,277,159c614,1885,697,1913,782,1934v61,14,123,23,186,24c993,1958,1017,1957,1042,1955v21,-1,42,-4,62,-8c1137,1941,1169,1935,1201,1928r808,-468l1917,1405xe" strokeweight="0">
                    <v:path arrowok="t" o:connecttype="custom" o:connectlocs="658,508;664,505;664,300;558,235;555,94;557,93;410,0;335,45;267,54;245,41;95,137;95,328;57,357;19,335;12,337;11,341;11,375;18,390;26,395;6,436;4,489;13,519;30,550;54,581;88,612;183,669;268,700;332,709;357,708;379,705;412,698;690,528;658,508" o:connectangles="0,0,0,0,0,0,0,0,0,0,0,0,0,0,0,0,0,0,0,0,0,0,0,0,0,0,0,0,0,0,0,0,0"/>
                  </v:shape>
                  <v:shape id="Freeform 174" o:spid="_x0000_s1197" style="position:absolute;left:6271;top:682;width:1177;height:708;visibility:visible;mso-wrap-style:square;v-text-anchor:top" coordsize="2009,1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" path="m2009,679l1288,243,812,1c724,,636,9,549,27,469,43,391,69,317,105v-34,17,-67,37,-98,59c189,186,160,210,135,237,83,290,44,354,19,424,3,471,,522,11,571v6,28,15,56,27,82c51,683,68,711,87,738v22,31,46,59,72,86c190,855,223,883,257,909v40,30,82,57,125,82c431,1019,482,1045,534,1068v80,36,163,64,248,85c843,1167,906,1176,968,1177v79,-1,157,-11,233,-30l2009,679xe" fillcolor="#acd5f0" strokeweight="0">
                    <v:path arrowok="t" o:connecttype="custom" o:connectlocs="690,245;442,88;279,1;189,10;109,38;75,60;46,86;6,153;4,206;13,236;30,267;54,298;88,329;131,359;183,386;268,417;332,426;412,415;690,245" o:connectangles="0,0,0,0,0,0,0,0,0,0,0,0,0,0,0,0,0,0,0"/>
                  </v:shape>
                  <v:rect id="Rectangle 175" o:spid="_x0000_s1198" style="position:absolute;left:6428;top:279;width:19;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" fillcolor="#a8dbf0" stroked="f"/>
                  <v:rect id="Rectangle 176" o:spid="_x0000_s1199" style="position:absolute;left:6447;top:279;width:9;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" fillcolor="#a7daf0" stroked="f"/>
                  <v:rect id="Rectangle 177" o:spid="_x0000_s1200" style="position:absolute;left:6456;top:279;width:10;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" fillcolor="#a7daef" stroked="f"/>
                  <v:rect id="Rectangle 178" o:spid="_x0000_s1201" style="position:absolute;left:6466;top:279;width:19;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" fillcolor="#a6d9ef" stroked="f"/>
                  <v:rect id="Rectangle 179" o:spid="_x0000_s1202" style="position:absolute;left:6485;top:279;width:9;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" fillcolor="#a5d8ef" stroked="f"/>
                  <v:rect id="Rectangle 180" o:spid="_x0000_s1203" style="position:absolute;left:6494;top:279;width:9;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" fillcolor="#a4d7ee" stroked="f"/>
                  <v:rect id="Rectangle 181" o:spid="_x0000_s1204" style="position:absolute;left:6503;top:279;width:10;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" fillcolor="#a3d7ee" stroked="f"/>
                  <v:rect id="Rectangle 182" o:spid="_x0000_s1205" style="position:absolute;left:6513;top:279;width:9;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" fillcolor="#a2d6ee" stroked="f"/>
                  <v:rect id="Rectangle 183" o:spid="_x0000_s1206" style="position:absolute;left:6522;top:279;width:9;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" fillcolor="#a1d5ed" stroked="f"/>
                  <v:rect id="Rectangle 184" o:spid="_x0000_s1207" style="position:absolute;left:6531;top:279;width:10;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" fillcolor="#a0d4ed" stroked="f"/>
                  <v:rect id="Rectangle 185" o:spid="_x0000_s1208" style="position:absolute;left:6541;top:279;width:9;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" fillcolor="#9fd2ec" stroked="f"/>
                  <v:rect id="Rectangle 186" o:spid="_x0000_s1209" style="position:absolute;left:6550;top:279;width:10;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" fillcolor="#9dd1eb" stroked="f"/>
                  <v:rect id="Rectangle 187" o:spid="_x0000_s1210" style="position:absolute;left:6560;top:279;width:9;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" fillcolor="#9cd0eb" stroked="f"/>
                  <v:rect id="Rectangle 188" o:spid="_x0000_s1211" style="position:absolute;left:6569;top:279;width:9;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" fillcolor="#9aceea" stroked="f"/>
                  <v:rect id="Rectangle 189" o:spid="_x0000_s1212" style="position:absolute;left:6578;top:279;width:10;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" fillcolor="#98cce9" stroked="f"/>
                  <v:rect id="Rectangle 190" o:spid="_x0000_s1213" style="position:absolute;left:6588;top:279;width:9;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" fillcolor="#96cae8" stroked="f"/>
                  <v:rect id="Rectangle 191" o:spid="_x0000_s1214" style="position:absolute;left:6597;top:279;width:9;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" fillcolor="#94c8e7" stroked="f"/>
                  <v:rect id="Rectangle 192" o:spid="_x0000_s1215" style="position:absolute;left:6606;top:279;width:10;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" fillcolor="#92c7e7" stroked="f"/>
                  <v:rect id="Rectangle 193" o:spid="_x0000_s1216" style="position:absolute;left:6616;top:279;width:9;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" fillcolor="#8fc4e6" stroked="f"/>
                  <v:rect id="Rectangle 194" o:spid="_x0000_s1217" style="position:absolute;left:6625;top:279;width:9;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" fillcolor="#8dc2e5" stroked="f"/>
                  <v:rect id="Rectangle 195" o:spid="_x0000_s1218" style="position:absolute;left:6634;top:279;width:10;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" fillcolor="#8ac0e4" stroked="f"/>
                  <v:rect id="Rectangle 196" o:spid="_x0000_s1219" style="position:absolute;left:6644;top:279;width:9;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" fillcolor="#88bee3" stroked="f"/>
                  <v:rect id="Rectangle 197" o:spid="_x0000_s1220" style="position:absolute;left:6653;top:279;width:10;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" fillcolor="#85bbe2" stroked="f"/>
                  <v:rect id="Rectangle 198" o:spid="_x0000_s1221" style="position:absolute;left:6663;top:279;width:9;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" fillcolor="#82b9e1" stroked="f"/>
                  <v:rect id="Rectangle 199" o:spid="_x0000_s1222" style="position:absolute;left:6672;top:279;width:9;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" fillcolor="#7fb7e0" stroked="f"/>
                  <v:rect id="Rectangle 200" o:spid="_x0000_s1223" style="position:absolute;left:6681;top:279;width:10;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" fillcolor="#7cb4df" stroked="f"/>
                  <v:rect id="Rectangle 201" o:spid="_x0000_s1224" style="position:absolute;left:6691;top:279;width:9;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" fillcolor="#7ab2de" stroked="f"/>
                  <v:rect id="Rectangle 202" o:spid="_x0000_s1225" style="position:absolute;left:6700;top:279;width:9;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" fillcolor="#77b0dd" stroked="f"/>
                  <v:rect id="Rectangle 203" o:spid="_x0000_s1226" style="position:absolute;left:6709;top:279;width:10;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" fillcolor="#75aedc" stroked="f"/>
                  <v:rect id="Rectangle 204" o:spid="_x0000_s1227" style="position:absolute;left:6719;top:279;width:9;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" fillcolor="#72acdb" stroked="f"/>
                </v:group>
                <v:group id="Group 205" o:spid="_x0000_s1228" style="position:absolute;left:8005;top:2826;width:978;height:1046" coordorigin="6434,279" coordsize="978,1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">
                  <v:rect id="Rectangle 206" o:spid="_x0000_s1229" style="position:absolute;left:6728;top:279;width:10;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" fillcolor="#70aadb" stroked="f"/>
                  <v:rect id="Rectangle 207" o:spid="_x0000_s1230" style="position:absolute;left:6738;top:279;width:9;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" fillcolor="#6da8da" stroked="f"/>
                  <v:rect id="Rectangle 208" o:spid="_x0000_s1231" style="position:absolute;left:6747;top:279;width:9;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" fillcolor="#6ba7d9" stroked="f"/>
                  <v:rect id="Rectangle 209" o:spid="_x0000_s1232" style="position:absolute;left:6756;top:279;width:10;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" fillcolor="#69a5d9" stroked="f"/>
                  <v:rect id="Rectangle 210" o:spid="_x0000_s1233" style="position:absolute;left:6766;top:279;width:9;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" fillcolor="#67a3d8" stroked="f"/>
                  <v:rect id="Rectangle 211" o:spid="_x0000_s1234" style="position:absolute;left:6775;top:279;width:9;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" fillcolor="#65a2d8" stroked="f"/>
                  <v:rect id="Rectangle 212" o:spid="_x0000_s1235" style="position:absolute;left:6784;top:279;width:10;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" fillcolor="#63a1d7" stroked="f"/>
                  <v:rect id="Rectangle 213" o:spid="_x0000_s1236" style="position:absolute;left:6794;top:279;width:9;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" fillcolor="#62a0d7" stroked="f"/>
                  <v:rect id="Rectangle 214" o:spid="_x0000_s1237" style="position:absolute;left:6803;top:279;width:10;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" fillcolor="#609fd6" stroked="f"/>
                  <v:rect id="Rectangle 215" o:spid="_x0000_s1238" style="position:absolute;left:6813;top:279;width:9;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" fillcolor="#5f9ed6" stroked="f"/>
                  <v:rect id="Rectangle 216" o:spid="_x0000_s1239" style="position:absolute;left:6822;top:279;width:9;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" fillcolor="#5e9dd6" stroked="f"/>
                  <v:rect id="Rectangle 217" o:spid="_x0000_s1240" style="position:absolute;left:6831;top:279;width:10;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" fillcolor="#5d9cd5" stroked="f"/>
                  <v:rect id="Rectangle 218" o:spid="_x0000_s1241" style="position:absolute;left:6841;top:279;width:9;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" fillcolor="#5c9cd5" stroked="f"/>
                  <v:rect id="Rectangle 219" o:spid="_x0000_s1242" style="position:absolute;left:6850;top:279;width:19;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" fillcolor="#5b9bd5" stroked="f"/>
                  <v:rect id="Rectangle 220" o:spid="_x0000_s1243" style="position:absolute;left:6869;top:279;width:9;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" fillcolor="#5c9cd5" stroked="f"/>
                  <v:shape id="Freeform 221" o:spid="_x0000_s1244" style="position:absolute;left:6434;top:433;width:155;height:454;visibility:visible;mso-wrap-style:square;v-text-anchor:top" coordsize="155,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" path="m,l,353,155,454r,-352l,xe" fillcolor="#5b9bd5" stroked="f">
                    <v:path arrowok="t" o:connecttype="custom" o:connectlocs="0,0;0,353;155,454;155,102;0,0" o:connectangles="0,0,0,0,0"/>
                  </v:shape>
                  <v:shape id="Freeform 222" o:spid="_x0000_s1245" style="position:absolute;left:6480;top:1089;width:397;height:236;visibility:visible;mso-wrap-style:square;v-text-anchor:top" coordsize="678,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" path="m658,273c678,188,552,85,376,42,200,,41,35,20,120,,205,126,308,302,351v176,42,336,7,356,-78e" fillcolor="#024991" strokeweight="0">
                    <v:path arrowok="t" o:connecttype="custom" o:connectlocs="225,98;129,15;7,43;104,127;225,98" o:connectangles="0,0,0,0,0"/>
                  </v:shape>
                  <v:shape id="Freeform 223" o:spid="_x0000_s1246" style="position:absolute;left:6489;top:1084;width:379;height:226;visibility:visible;mso-wrap-style:square;v-text-anchor:top" coordsize="64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" path="m626,261c646,180,526,81,358,41,190,,39,33,19,115,,196,120,294,287,334v168,41,320,8,339,-73e" fillcolor="#f1eeea" strokeweight="0">
                    <v:path arrowok="t" o:connecttype="custom" o:connectlocs="215,95;123,15;6,42;99,121;215,95" o:connectangles="0,0,0,0,0"/>
                  </v:shape>
                  <v:shape id="Freeform 224" o:spid="_x0000_s1247" style="position:absolute;left:6510;top:1073;width:344;height:205;visibility:visible;mso-wrap-style:square;v-text-anchor:top" coordsize="587,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" path="m569,236c587,163,478,73,326,37,173,,36,30,18,104,,177,109,266,261,303v153,37,290,7,308,-67e" fillcolor="#024991" strokeweight="0">
                    <v:path arrowok="t" o:connecttype="custom" o:connectlocs="195,86;112,13;6,38;90,110;195,86" o:connectangles="0,0,0,0,0"/>
                  </v:shape>
                  <v:rect id="Rectangle 225" o:spid="_x0000_s1248" style="position:absolute;left:6522;top:731;width:9;height: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" fillcolor="#19592a" stroked="f"/>
                  <v:rect id="Rectangle 226" o:spid="_x0000_s1249" style="position:absolute;left:6531;top:731;width:10;height: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" fillcolor="#1c6930" stroked="f"/>
                  <v:rect id="Rectangle 227" o:spid="_x0000_s1250" style="position:absolute;left:6541;top:731;width:9;height: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" fillcolor="#22833b" stroked="f"/>
                  <v:rect id="Rectangle 228" o:spid="_x0000_s1251" style="position:absolute;left:6550;top:731;width:10;height: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" fillcolor="#2aa249" stroked="f"/>
                  <v:rect id="Rectangle 229" o:spid="_x0000_s1252" style="position:absolute;left:6560;top:731;width:9;height: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" fillcolor="#31bf55" stroked="f"/>
                  <v:rect id="Rectangle 230" o:spid="_x0000_s1253" style="position:absolute;left:6569;top:731;width:9;height: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" fillcolor="#36d55e" stroked="f"/>
                  <v:rect id="Rectangle 231" o:spid="_x0000_s1254" style="position:absolute;left:6578;top:731;width:10;height: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" fillcolor="#39e164" stroked="f"/>
                  <v:rect id="Rectangle 232" o:spid="_x0000_s1255" style="position:absolute;left:6588;top:731;width:9;height: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" fillcolor="#3be767" stroked="f"/>
                  <v:rect id="Rectangle 233" o:spid="_x0000_s1256" style="position:absolute;left:6597;top:731;width:9;height: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" fillcolor="#3ae466" stroked="f"/>
                  <v:shape id="Freeform 234" o:spid="_x0000_s1257" style="position:absolute;left:6519;top:1069;width:326;height:195;visibility:visible;mso-wrap-style:square;v-text-anchor:top" coordsize="558,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" path="m541,224c558,154,454,69,310,35,165,,34,28,17,98,,168,104,253,249,288v144,35,276,6,292,-64e" fillcolor="#f1eeea" strokeweight="0">
                    <v:path arrowok="t" o:connecttype="custom" o:connectlocs="185,82;106,13;6,36;85,105;185,82" o:connectangles="0,0,0,0,0"/>
                  </v:shape>
                  <v:rect id="Rectangle 235" o:spid="_x0000_s1258" style="position:absolute;left:6897;top:366;width:9;height:8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" fillcolor="#2c5e9a" stroked="f"/>
                  <v:rect id="Rectangle 236" o:spid="_x0000_s1259" style="position:absolute;left:6906;top:366;width:10;height:8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" fillcolor="#2e609b" stroked="f"/>
                  <v:rect id="Rectangle 237" o:spid="_x0000_s1260" style="position:absolute;left:6916;top:366;width:9;height:8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" fillcolor="#32629c" stroked="f"/>
                  <v:rect id="Rectangle 238" o:spid="_x0000_s1261" style="position:absolute;left:6925;top:366;width:9;height:8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" fillcolor="#36659d" stroked="f"/>
                  <v:rect id="Rectangle 239" o:spid="_x0000_s1262" style="position:absolute;left:6934;top:366;width:10;height:8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" fillcolor="#39679f" stroked="f"/>
                  <v:rect id="Rectangle 240" o:spid="_x0000_s1263" style="position:absolute;left:6944;top:366;width:9;height:8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" fillcolor="#3e6ba1" stroked="f"/>
                  <v:rect id="Rectangle 241" o:spid="_x0000_s1264" style="position:absolute;left:6953;top:366;width:9;height:8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" fillcolor="#426ea3" stroked="f"/>
                  <v:rect id="Rectangle 242" o:spid="_x0000_s1265" style="position:absolute;left:6962;top:366;width:10;height:8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" fillcolor="#4773a5" stroked="f"/>
                  <v:rect id="Rectangle 243" o:spid="_x0000_s1266" style="position:absolute;left:6972;top:366;width:9;height:8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" fillcolor="#4c77a8" stroked="f"/>
                  <v:rect id="Rectangle 244" o:spid="_x0000_s1267" style="position:absolute;left:6981;top:366;width:10;height:8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" fillcolor="#517dab" stroked="f"/>
                  <v:rect id="Rectangle 245" o:spid="_x0000_s1268" style="position:absolute;left:6991;top:366;width:9;height:8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" fillcolor="#5782ae" stroked="f"/>
                  <v:rect id="Rectangle 246" o:spid="_x0000_s1269" style="position:absolute;left:7000;top:366;width:9;height:8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" fillcolor="#5d88b2" stroked="f"/>
                  <v:rect id="Rectangle 247" o:spid="_x0000_s1270" style="position:absolute;left:7009;top:366;width:10;height:8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" fillcolor="#628db6" stroked="f"/>
                  <v:rect id="Rectangle 248" o:spid="_x0000_s1271" style="position:absolute;left:7019;top:366;width:9;height:8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" fillcolor="#6893ba" stroked="f"/>
                  <v:rect id="Rectangle 249" o:spid="_x0000_s1272" style="position:absolute;left:7028;top:366;width:9;height:8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" fillcolor="#6e9abe" stroked="f"/>
                  <v:rect id="Rectangle 250" o:spid="_x0000_s1273" style="position:absolute;left:7037;top:366;width:10;height:8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" fillcolor="#739fc2" stroked="f"/>
                  <v:rect id="Rectangle 251" o:spid="_x0000_s1274" style="position:absolute;left:7047;top:366;width:9;height:8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" fillcolor="#79a5c7" stroked="f"/>
                  <v:rect id="Rectangle 252" o:spid="_x0000_s1275" style="position:absolute;left:7056;top:366;width:10;height:8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" fillcolor="#7dabca" stroked="f"/>
                  <v:rect id="Rectangle 253" o:spid="_x0000_s1276" style="position:absolute;left:7066;top:366;width:9;height:8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" fillcolor="#83b0cf" stroked="f"/>
                  <v:rect id="Rectangle 254" o:spid="_x0000_s1277" style="position:absolute;left:7075;top:366;width:9;height:8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" fillcolor="#87b5d2" stroked="f"/>
                  <v:rect id="Rectangle 255" o:spid="_x0000_s1278" style="position:absolute;left:7084;top:366;width:10;height:8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" fillcolor="#8cbad6" stroked="f"/>
                  <v:rect id="Rectangle 256" o:spid="_x0000_s1279" style="position:absolute;left:7094;top:366;width:9;height:8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" fillcolor="#8fbfda" stroked="f"/>
                  <v:rect id="Rectangle 257" o:spid="_x0000_s1280" style="position:absolute;left:7103;top:366;width:9;height:8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" fillcolor="#93c3dd" stroked="f"/>
                  <v:rect id="Rectangle 258" o:spid="_x0000_s1281" style="position:absolute;left:7112;top:366;width:10;height:8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" fillcolor="#97c7e0" stroked="f"/>
                  <v:rect id="Rectangle 259" o:spid="_x0000_s1282" style="position:absolute;left:7122;top:366;width:9;height:8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" fillcolor="#9acae3" stroked="f"/>
                  <v:rect id="Rectangle 260" o:spid="_x0000_s1283" style="position:absolute;left:7131;top:366;width:10;height:8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" fillcolor="#9ccde5" stroked="f"/>
                  <v:rect id="Rectangle 261" o:spid="_x0000_s1284" style="position:absolute;left:7141;top:366;width:9;height:8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" fillcolor="#9ed0e7" stroked="f"/>
                  <v:rect id="Rectangle 262" o:spid="_x0000_s1285" style="position:absolute;left:7150;top:366;width:9;height:8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" fillcolor="#a1d3e9" stroked="f"/>
                  <v:rect id="Rectangle 263" o:spid="_x0000_s1286" style="position:absolute;left:7159;top:366;width:10;height:8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" fillcolor="#a2d4eb" stroked="f"/>
                  <v:rect id="Rectangle 264" o:spid="_x0000_s1287" style="position:absolute;left:7169;top:366;width:9;height:8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" fillcolor="#a4d6ec" stroked="f"/>
                  <v:rect id="Rectangle 265" o:spid="_x0000_s1288" style="position:absolute;left:7178;top:366;width:9;height:8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" fillcolor="#a5d7ed" stroked="f"/>
                  <v:rect id="Rectangle 266" o:spid="_x0000_s1289" style="position:absolute;left:7187;top:366;width:10;height:8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" fillcolor="#a6d9ee" stroked="f"/>
                  <v:rect id="Rectangle 267" o:spid="_x0000_s1290" style="position:absolute;left:7197;top:366;width:9;height:8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" fillcolor="#a7daef" stroked="f"/>
                  <v:rect id="Rectangle 268" o:spid="_x0000_s1291" style="position:absolute;left:7206;top:366;width:9;height:8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" fillcolor="#a8daef" stroked="f"/>
                  <v:rect id="Rectangle 269" o:spid="_x0000_s1292" style="position:absolute;left:7215;top:366;width:10;height:8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" fillcolor="#a8dbf0" stroked="f"/>
                  <v:shape id="Freeform 270" o:spid="_x0000_s1293" style="position:absolute;left:6902;top:367;width:318;height:825;visibility:visible;mso-wrap-style:square;v-text-anchor:top" coordsize="318,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" path="m316,l,188,,825,316,628r2,-217l316,xe" filled="f" strokecolor="#2c5e9a" strokeweight=".45pt">
                    <v:stroke endcap="round"/>
                    <v:path arrowok="t" o:connecttype="custom" o:connectlocs="316,0;0,188;0,825;316,628;318,411;316,0" o:connectangles="0,0,0,0,0,0"/>
                  </v:shape>
                  <v:shape id="Freeform 271" o:spid="_x0000_s1294" style="position:absolute;left:6580;top:405;width:326;height:816;visibility:visible;mso-wrap-style:square;v-text-anchor:top" coordsize="557,1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" path="m,1088v75,172,261,269,445,231c481,1319,516,1316,552,1312r5,-1l556,158,1,,,1088xm12,1088l13,15c190,66,367,116,545,167r,1134c512,1305,478,1307,445,1307,267,1344,87,1253,12,1088xe" fillcolor="#2c5e9a" strokeweight="0">
                    <v:path arrowok="t" o:connecttype="custom" o:connectlocs="0,393;152,477;189,474;191,474;190,57;1,0;0,393;4,393;5,5;187,60;187,470;152,473;4,393" o:connectangles="0,0,0,0,0,0,0,0,0,0,0,0,0"/>
                    <o:lock v:ext="edit" verticies="t"/>
                  </v:shape>
                  <v:rect id="Rectangle 272" o:spid="_x0000_s1295" style="position:absolute;left:6588;top:1059;width:9;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" fillcolor="#acd5f0" stroked="f"/>
                  <v:rect id="Rectangle 273" o:spid="_x0000_s1296" style="position:absolute;left:6597;top:1059;width:9;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" fillcolor="#abd4f0" stroked="f"/>
                  <v:rect id="Rectangle 274" o:spid="_x0000_s1297" style="position:absolute;left:6606;top:1059;width:10;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" fillcolor="#aad4ef" stroked="f"/>
                  <v:rect id="Rectangle 275" o:spid="_x0000_s1298" style="position:absolute;left:6616;top:1059;width:9;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" fillcolor="#a9d2ef" stroked="f"/>
                  <v:rect id="Rectangle 276" o:spid="_x0000_s1299" style="position:absolute;left:6625;top:1059;width:9;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" fillcolor="#a7d1ee" stroked="f"/>
                  <v:rect id="Rectangle 277" o:spid="_x0000_s1300" style="position:absolute;left:6634;top:1059;width:10;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" fillcolor="#a5cfed" stroked="f"/>
                  <v:rect id="Rectangle 278" o:spid="_x0000_s1301" style="position:absolute;left:6644;top:1059;width:9;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" fillcolor="#a3cdec" stroked="f"/>
                  <v:rect id="Rectangle 279" o:spid="_x0000_s1302" style="position:absolute;left:6653;top:1059;width:10;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" fillcolor="#9fcbeb" stroked="f"/>
                  <v:rect id="Rectangle 280" o:spid="_x0000_s1303" style="position:absolute;left:6663;top:1059;width:9;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" fillcolor="#9cc8e9" stroked="f"/>
                  <v:rect id="Rectangle 281" o:spid="_x0000_s1304" style="position:absolute;left:6672;top:1059;width:9;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" fillcolor="#98c5e8" stroked="f"/>
                  <v:rect id="Rectangle 282" o:spid="_x0000_s1305" style="position:absolute;left:6681;top:1059;width:10;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" fillcolor="#93c1e6" stroked="f"/>
                  <v:rect id="Rectangle 283" o:spid="_x0000_s1306" style="position:absolute;left:6691;top:1059;width:9;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" fillcolor="#8ebde4" stroked="f"/>
                  <v:rect id="Rectangle 284" o:spid="_x0000_s1307" style="position:absolute;left:6700;top:1059;width:9;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" fillcolor="#89b9e2" stroked="f"/>
                  <v:rect id="Rectangle 285" o:spid="_x0000_s1308" style="position:absolute;left:6709;top:1059;width:10;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" fillcolor="#83b5e0" stroked="f"/>
                  <v:rect id="Rectangle 286" o:spid="_x0000_s1309" style="position:absolute;left:6719;top:1059;width:9;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" fillcolor="#7eb1df" stroked="f"/>
                  <v:rect id="Rectangle 287" o:spid="_x0000_s1310" style="position:absolute;left:6728;top:1059;width:10;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" fillcolor="#78addd" stroked="f"/>
                  <v:rect id="Rectangle 288" o:spid="_x0000_s1311" style="position:absolute;left:6738;top:1059;width:9;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" fillcolor="#73aadb" stroked="f"/>
                  <v:rect id="Rectangle 289" o:spid="_x0000_s1312" style="position:absolute;left:6747;top:1059;width:9;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" fillcolor="#6ea6da" stroked="f"/>
                  <v:rect id="Rectangle 290" o:spid="_x0000_s1313" style="position:absolute;left:6756;top:1059;width:10;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" fillcolor="#6aa4d9" stroked="f"/>
                  <v:rect id="Rectangle 291" o:spid="_x0000_s1314" style="position:absolute;left:6766;top:1059;width:9;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" fillcolor="#66a1d8" stroked="f"/>
                  <v:rect id="Rectangle 292" o:spid="_x0000_s1315" style="position:absolute;left:6775;top:1059;width:9;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" fillcolor="#629fd7" stroked="f"/>
                  <v:rect id="Rectangle 293" o:spid="_x0000_s1316" style="position:absolute;left:6784;top:1059;width:10;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" fillcolor="#609ed6" stroked="f"/>
                  <v:rect id="Rectangle 294" o:spid="_x0000_s1317" style="position:absolute;left:6794;top:1059;width:9;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" fillcolor="#5d9cd6" stroked="f"/>
                  <v:rect id="Rectangle 295" o:spid="_x0000_s1318" style="position:absolute;left:6803;top:1059;width:19;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" fillcolor="#5c9bd5" stroked="f"/>
                  <v:rect id="Rectangle 296" o:spid="_x0000_s1319" style="position:absolute;left:6578;top:404;width:10;height:7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" fillcolor="#c8e2f4" stroked="f"/>
                  <v:rect id="Rectangle 297" o:spid="_x0000_s1320" style="position:absolute;left:6588;top:404;width:9;height:7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" fillcolor="#c7e1f4" stroked="f"/>
                  <v:rect id="Rectangle 298" o:spid="_x0000_s1321" style="position:absolute;left:6597;top:404;width:9;height:7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" fillcolor="#c7e1f3" stroked="f"/>
                  <v:rect id="Rectangle 299" o:spid="_x0000_s1322" style="position:absolute;left:6606;top:404;width:10;height:7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" fillcolor="#c6e0f3" stroked="f"/>
                  <v:rect id="Rectangle 300" o:spid="_x0000_s1323" style="position:absolute;left:6616;top:404;width:9;height:7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" fillcolor="#c5dff2" stroked="f"/>
                  <v:rect id="Rectangle 301" o:spid="_x0000_s1324" style="position:absolute;left:6625;top:404;width:9;height:7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" fillcolor="#c3ddf1" stroked="f"/>
                  <v:rect id="Rectangle 302" o:spid="_x0000_s1325" style="position:absolute;left:6634;top:404;width:10;height:7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" fillcolor="#c2dcf0" stroked="f"/>
                  <v:rect id="Rectangle 303" o:spid="_x0000_s1326" style="position:absolute;left:6644;top:404;width:9;height:7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" fillcolor="#c0daef" stroked="f"/>
                  <v:rect id="Rectangle 304" o:spid="_x0000_s1327" style="position:absolute;left:6653;top:404;width:10;height:7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" fillcolor="#bdd8ee" stroked="f"/>
                  <v:rect id="Rectangle 305" o:spid="_x0000_s1328" style="position:absolute;left:6663;top:404;width:9;height:7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" fillcolor="#bbd5ec" stroked="f"/>
                  <v:rect id="Rectangle 306" o:spid="_x0000_s1329" style="position:absolute;left:6672;top:404;width:9;height:7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" fillcolor="#b8d2ea" stroked="f"/>
                  <v:rect id="Rectangle 307" o:spid="_x0000_s1330" style="position:absolute;left:6681;top:404;width:10;height:7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" fillcolor="#b5cfe9" stroked="f"/>
                  <v:rect id="Rectangle 308" o:spid="_x0000_s1331" style="position:absolute;left:6691;top:404;width:9;height:7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" fillcolor="#b1cce6" stroked="f"/>
                  <v:rect id="Rectangle 309" o:spid="_x0000_s1332" style="position:absolute;left:6700;top:404;width:9;height:7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" fillcolor="#adc8e4" stroked="f"/>
                  <v:rect id="Rectangle 310" o:spid="_x0000_s1333" style="position:absolute;left:6709;top:404;width:10;height:7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" fillcolor="#a8c4e2" stroked="f"/>
                  <v:rect id="Rectangle 311" o:spid="_x0000_s1334" style="position:absolute;left:6719;top:404;width:9;height:7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" fillcolor="#a4c0df" stroked="f"/>
                  <v:rect id="Rectangle 312" o:spid="_x0000_s1335" style="position:absolute;left:6728;top:404;width:10;height:7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" fillcolor="#9fbadc" stroked="f"/>
                  <v:rect id="Rectangle 313" o:spid="_x0000_s1336" style="position:absolute;left:6738;top:404;width:9;height:7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" fillcolor="#99b5d9" stroked="f"/>
                  <v:rect id="Rectangle 314" o:spid="_x0000_s1337" style="position:absolute;left:6747;top:404;width:9;height:7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" fillcolor="#94b0d7" stroked="f"/>
                  <v:rect id="Rectangle 315" o:spid="_x0000_s1338" style="position:absolute;left:6756;top:404;width:10;height:7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" fillcolor="#8eabd4" stroked="f"/>
                  <v:rect id="Rectangle 316" o:spid="_x0000_s1339" style="position:absolute;left:6766;top:404;width:9;height:7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" fillcolor="#88a6d1" stroked="f"/>
                  <v:rect id="Rectangle 317" o:spid="_x0000_s1340" style="position:absolute;left:6775;top:404;width:9;height:7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" fillcolor="#82a0ce" stroked="f"/>
                  <v:rect id="Rectangle 318" o:spid="_x0000_s1341" style="position:absolute;left:6784;top:404;width:10;height:7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" fillcolor="#7c9ccc" stroked="f"/>
                  <v:rect id="Rectangle 319" o:spid="_x0000_s1342" style="position:absolute;left:6794;top:404;width:9;height:7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" fillcolor="#7696c9" stroked="f"/>
                  <v:rect id="Rectangle 320" o:spid="_x0000_s1343" style="position:absolute;left:6803;top:404;width:10;height:7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" fillcolor="#7092c7" stroked="f"/>
                  <v:rect id="Rectangle 321" o:spid="_x0000_s1344" style="position:absolute;left:6813;top:404;width:9;height:7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" fillcolor="#6b8dc5" stroked="f"/>
                  <v:rect id="Rectangle 322" o:spid="_x0000_s1345" style="position:absolute;left:6822;top:404;width:9;height:7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" fillcolor="#6689c3" stroked="f"/>
                  <v:rect id="Rectangle 323" o:spid="_x0000_s1346" style="position:absolute;left:6831;top:404;width:10;height:7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" fillcolor="#6085c1" stroked="f"/>
                  <v:rect id="Rectangle 324" o:spid="_x0000_s1347" style="position:absolute;left:6841;top:404;width:9;height:7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" fillcolor="#5c81c0" stroked="f"/>
                  <v:rect id="Rectangle 325" o:spid="_x0000_s1348" style="position:absolute;left:6850;top:404;width:9;height:7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" fillcolor="#577ebe" stroked="f"/>
                  <v:rect id="Rectangle 326" o:spid="_x0000_s1349" style="position:absolute;left:6859;top:404;width:10;height:7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" fillcolor="#547bbd" stroked="f"/>
                  <v:rect id="Rectangle 327" o:spid="_x0000_s1350" style="position:absolute;left:6869;top:404;width:9;height:7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" fillcolor="#5179bc" stroked="f"/>
                  <v:rect id="Rectangle 328" o:spid="_x0000_s1351" style="position:absolute;left:6878;top:404;width:9;height:7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" fillcolor="#4e77bb" stroked="f"/>
                  <v:rect id="Rectangle 329" o:spid="_x0000_s1352" style="position:absolute;left:6887;top:404;width:10;height:7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" fillcolor="#4b75ba" stroked="f"/>
                  <v:rect id="Rectangle 330" o:spid="_x0000_s1353" style="position:absolute;left:6897;top:404;width:9;height:7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" fillcolor="#4974ba" stroked="f"/>
                  <v:rect id="Rectangle 331" o:spid="_x0000_s1354" style="position:absolute;left:6906;top:404;width:10;height:7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" fillcolor="#4b75ba" stroked="f"/>
                  <v:shape id="Freeform 332" o:spid="_x0000_s1355" style="position:absolute;left:6571;top:1092;width:242;height:125;visibility:visible;mso-wrap-style:square;v-text-anchor:top" coordsize="414,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" path="m34,c17,7,6,22,3,40,,55,3,71,10,84v10,17,23,32,38,44c67,143,88,156,110,166v13,6,26,11,39,16c163,187,177,191,191,194v23,6,46,10,70,12c281,207,301,207,322,205v33,-3,65,-15,92,-35l414,163r-19,-1l329,154,249,137,130,94,76,51,34,xe" fillcolor="#024991" strokeweight="0">
                    <v:path arrowok="t" o:connecttype="custom" o:connectlocs="12,0;1,14;4,31;16,46;37,60;51,66;65,71;89,75;110,75;141,62;141,59;135,59;112,56;85,50;44,34;26,19;12,0" o:connectangles="0,0,0,0,0,0,0,0,0,0,0,0,0,0,0,0,0"/>
                  </v:shape>
                  <v:shape id="Picture 333" o:spid="_x0000_s1356" type="#_x0000_t75" style="position:absolute;left:6569;top:1078;width:253;height: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">
                    <v:imagedata r:id="rId97" o:title=""/>
                  </v:shape>
                  <v:shape id="Picture 334" o:spid="_x0000_s1357" type="#_x0000_t75" style="position:absolute;left:6569;top:1078;width:253;height: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">
                    <v:imagedata r:id="rId98" o:title=""/>
                  </v:shape>
                  <v:shape id="Freeform 335" o:spid="_x0000_s1358" style="position:absolute;left:6609;top:850;width:151;height:333;visibility:visible;mso-wrap-style:square;v-text-anchor:top" coordsize="257,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" path="m257,147v,-3,-2,-6,-4,-7l12,1c10,,7,,4,1,2,3,,5,,8l,436v36,36,80,64,127,82l127,518r2,1l130,520v41,15,84,26,127,34l257,147xe" strokeweight="0">
                    <v:path arrowok="t" o:connecttype="custom" o:connectlocs="89,53;88,50;4,1;1,1;0,3;0,157;44,187;44,187;45,188;45,188;45,188;89,200;89,53" o:connectangles="0,0,0,0,0,0,0,0,0,0,0,0,0"/>
                  </v:shape>
                  <v:rect id="Rectangle 336" o:spid="_x0000_s1359" style="position:absolute;left:6691;top:914;width:9;height: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" fillcolor="#5b9ad4" stroked="f"/>
                  <v:rect id="Rectangle 337" o:spid="_x0000_s1360" style="position:absolute;left:6700;top:914;width:9;height: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" fillcolor="#5998d2" stroked="f"/>
                  <v:rect id="Rectangle 338" o:spid="_x0000_s1361" style="position:absolute;left:6709;top:914;width:10;height: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" fillcolor="#528fc8" stroked="f"/>
                  <v:rect id="Rectangle 339" o:spid="_x0000_s1362" style="position:absolute;left:6719;top:914;width:9;height: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" fillcolor="#457db6" stroked="f"/>
                  <v:rect id="Rectangle 340" o:spid="_x0000_s1363" style="position:absolute;left:6728;top:914;width:10;height: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" fillcolor="#376aa5" stroked="f"/>
                  <v:rect id="Rectangle 341" o:spid="_x0000_s1364" style="position:absolute;left:6738;top:914;width:9;height: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" fillcolor="#2d609b" stroked="f"/>
                  <v:rect id="Rectangle 342" o:spid="_x0000_s1365" style="position:absolute;left:6616;top:866;width:9;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" fillcolor="#5a9ad4" stroked="f"/>
                  <v:rect id="Rectangle 343" o:spid="_x0000_s1366" style="position:absolute;left:6625;top:866;width:9;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" fillcolor="#5999d3" stroked="f"/>
                  <v:rect id="Rectangle 344" o:spid="_x0000_s1367" style="position:absolute;left:6634;top:866;width:10;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" fillcolor="#5390c9" stroked="f"/>
                  <v:rect id="Rectangle 345" o:spid="_x0000_s1368" style="position:absolute;left:6644;top:866;width:9;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" fillcolor="#467fb8" stroked="f"/>
                  <v:rect id="Rectangle 346" o:spid="_x0000_s1369" style="position:absolute;left:6653;top:866;width:10;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" fillcolor="#386ca6" stroked="f"/>
                  <v:rect id="Rectangle 347" o:spid="_x0000_s1370" style="position:absolute;left:6663;top:866;width:9;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" fillcolor="#2d609c" stroked="f"/>
                  <v:rect id="Rectangle 348" o:spid="_x0000_s1371" style="position:absolute;left:6672;top:866;width:9;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" fillcolor="#2f629d" stroked="f"/>
                  <v:rect id="Rectangle 349" o:spid="_x0000_s1372" style="position:absolute;left:7000;top:597;width:19;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" fillcolor="#acd5f0" stroked="f"/>
                  <v:rect id="Rectangle 350" o:spid="_x0000_s1373" style="position:absolute;left:7019;top:597;width:9;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" fillcolor="#abd5f0" stroked="f"/>
                  <v:rect id="Rectangle 351" o:spid="_x0000_s1374" style="position:absolute;left:7028;top:597;width:9;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" fillcolor="#abd4ef" stroked="f"/>
                  <v:rect id="Rectangle 352" o:spid="_x0000_s1375" style="position:absolute;left:7037;top:597;width:10;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" fillcolor="#aad4ef" stroked="f"/>
                  <v:rect id="Rectangle 353" o:spid="_x0000_s1376" style="position:absolute;left:7047;top:597;width:9;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" fillcolor="#aad3ef" stroked="f"/>
                  <v:rect id="Rectangle 354" o:spid="_x0000_s1377" style="position:absolute;left:7056;top:597;width:10;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" fillcolor="#a9d2ef" stroked="f"/>
                  <v:rect id="Rectangle 355" o:spid="_x0000_s1378" style="position:absolute;left:7066;top:597;width:9;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" fillcolor="#a8d2ee" stroked="f"/>
                  <v:rect id="Rectangle 356" o:spid="_x0000_s1379" style="position:absolute;left:7075;top:597;width:9;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" fillcolor="#a7d1ee" stroked="f"/>
                  <v:rect id="Rectangle 357" o:spid="_x0000_s1380" style="position:absolute;left:7084;top:597;width:10;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" fillcolor="#a6d0ed" stroked="f"/>
                  <v:rect id="Rectangle 358" o:spid="_x0000_s1381" style="position:absolute;left:7094;top:597;width:9;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" fillcolor="#a5cfed" stroked="f"/>
                  <v:rect id="Rectangle 359" o:spid="_x0000_s1382" style="position:absolute;left:7103;top:597;width:9;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" fillcolor="#a3ceec" stroked="f"/>
                  <v:rect id="Rectangle 360" o:spid="_x0000_s1383" style="position:absolute;left:7112;top:597;width:10;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" fillcolor="#a2ccec" stroked="f"/>
                  <v:rect id="Rectangle 361" o:spid="_x0000_s1384" style="position:absolute;left:7122;top:597;width:9;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" fillcolor="#a0cbeb" stroked="f"/>
                  <v:rect id="Rectangle 362" o:spid="_x0000_s1385" style="position:absolute;left:7131;top:597;width:10;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" fillcolor="#9ec9ea" stroked="f"/>
                  <v:rect id="Rectangle 363" o:spid="_x0000_s1386" style="position:absolute;left:7141;top:597;width:9;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" fillcolor="#9cc8e9" stroked="f"/>
                  <v:rect id="Rectangle 364" o:spid="_x0000_s1387" style="position:absolute;left:7150;top:597;width:9;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" fillcolor="#9ac6e9" stroked="f"/>
                  <v:rect id="Rectangle 365" o:spid="_x0000_s1388" style="position:absolute;left:7159;top:597;width:10;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" fillcolor="#97c4e8" stroked="f"/>
                  <v:rect id="Rectangle 366" o:spid="_x0000_s1389" style="position:absolute;left:7169;top:597;width:9;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" fillcolor="#95c2e7" stroked="f"/>
                  <v:rect id="Rectangle 367" o:spid="_x0000_s1390" style="position:absolute;left:7178;top:597;width:9;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" fillcolor="#92c0e6" stroked="f"/>
                  <v:rect id="Rectangle 368" o:spid="_x0000_s1391" style="position:absolute;left:7187;top:597;width:10;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" fillcolor="#8fbee5" stroked="f"/>
                  <v:rect id="Rectangle 369" o:spid="_x0000_s1392" style="position:absolute;left:7197;top:597;width:9;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" fillcolor="#8cbce4" stroked="f"/>
                  <v:rect id="Rectangle 370" o:spid="_x0000_s1393" style="position:absolute;left:7206;top:597;width:9;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" fillcolor="#89bae2" stroked="f"/>
                  <v:rect id="Rectangle 371" o:spid="_x0000_s1394" style="position:absolute;left:7215;top:597;width:10;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" fillcolor="#86b7e1" stroked="f"/>
                  <v:rect id="Rectangle 372" o:spid="_x0000_s1395" style="position:absolute;left:7225;top:597;width:9;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" fillcolor="#83b5e0" stroked="f"/>
                  <v:rect id="Rectangle 373" o:spid="_x0000_s1396" style="position:absolute;left:7234;top:597;width:10;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" fillcolor="#7fb3df" stroked="f"/>
                  <v:rect id="Rectangle 374" o:spid="_x0000_s1397" style="position:absolute;left:7244;top:597;width:9;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" fillcolor="#7cb0de" stroked="f"/>
                  <v:rect id="Rectangle 375" o:spid="_x0000_s1398" style="position:absolute;left:7253;top:597;width:9;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" fillcolor="#79aedd" stroked="f"/>
                  <v:rect id="Rectangle 376" o:spid="_x0000_s1399" style="position:absolute;left:7262;top:597;width:10;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" fillcolor="#76acdc" stroked="f"/>
                  <v:rect id="Rectangle 377" o:spid="_x0000_s1400" style="position:absolute;left:7272;top:597;width:9;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" fillcolor="#73aadb" stroked="f"/>
                  <v:rect id="Rectangle 378" o:spid="_x0000_s1401" style="position:absolute;left:7281;top:597;width:9;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" fillcolor="#70a8db" stroked="f"/>
                  <v:rect id="Rectangle 379" o:spid="_x0000_s1402" style="position:absolute;left:7290;top:597;width:10;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" fillcolor="#6ea6da" stroked="f"/>
                  <v:rect id="Rectangle 380" o:spid="_x0000_s1403" style="position:absolute;left:7300;top:597;width:9;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" fillcolor="#6ba5d9" stroked="f"/>
                  <v:rect id="Rectangle 381" o:spid="_x0000_s1404" style="position:absolute;left:7309;top:597;width:10;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" fillcolor="#69a3d8" stroked="f"/>
                  <v:rect id="Rectangle 382" o:spid="_x0000_s1405" style="position:absolute;left:7319;top:597;width:9;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" fillcolor="#67a2d8" stroked="f"/>
                  <v:rect id="Rectangle 383" o:spid="_x0000_s1406" style="position:absolute;left:7328;top:597;width:9;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" fillcolor="#65a1d7" stroked="f"/>
                  <v:rect id="Rectangle 384" o:spid="_x0000_s1407" style="position:absolute;left:7337;top:597;width:10;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" fillcolor="#63a0d7" stroked="f"/>
                  <v:rect id="Rectangle 385" o:spid="_x0000_s1408" style="position:absolute;left:7347;top:597;width:9;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" fillcolor="#619fd6" stroked="f"/>
                  <v:rect id="Rectangle 386" o:spid="_x0000_s1409" style="position:absolute;left:7356;top:597;width:9;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" fillcolor="#609ed6" stroked="f"/>
                  <v:rect id="Rectangle 387" o:spid="_x0000_s1410" style="position:absolute;left:7365;top:597;width:10;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" fillcolor="#5e9dd6" stroked="f"/>
                  <v:rect id="Rectangle 388" o:spid="_x0000_s1411" style="position:absolute;left:7375;top:597;width:9;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" fillcolor="#5d9cd5" stroked="f"/>
                  <v:rect id="Rectangle 389" o:spid="_x0000_s1412" style="position:absolute;left:7384;top:597;width:10;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" fillcolor="#5c9cd5" stroked="f"/>
                  <v:rect id="Rectangle 390" o:spid="_x0000_s1413" style="position:absolute;left:7394;top:597;width:18;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" fillcolor="#5b9bd5" stroked="f"/>
                  <v:shape id="Freeform 391" o:spid="_x0000_s1414" style="position:absolute;left:7147;top:711;width:257;height:496;visibility:visible;mso-wrap-style:square;v-text-anchor:top" coordsize="257,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" path="m257,r,340l,496,,152,257,xe" fillcolor="#2c5e9a" stroked="f">
                    <v:path arrowok="t" o:connecttype="custom" o:connectlocs="257,0;257,340;0,496;0,152;257,0" o:connectangles="0,0,0,0,0"/>
                  </v:shape>
                  <v:rect id="Rectangle 392" o:spid="_x0000_s1415" style="position:absolute;left:7328;top:818;width:9;height: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" fillcolor="#191e2a" stroked="f"/>
                  <v:rect id="Rectangle 393" o:spid="_x0000_s1416" style="position:absolute;left:7337;top:818;width:10;height: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" fillcolor="#35363c" stroked="f"/>
                  <v:rect id="Rectangle 394" o:spid="_x0000_s1417" style="position:absolute;left:7347;top:818;width:9;height: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" fillcolor="#545455" stroked="f"/>
                  <v:rect id="Rectangle 395" o:spid="_x0000_s1418" style="position:absolute;left:7356;top:818;width:9;height: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" fillcolor="#636463" stroked="f"/>
                  <v:rect id="Rectangle 396" o:spid="_x0000_s1419" style="position:absolute;left:7365;top:818;width:10;height: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" fillcolor="#636363" stroked="f"/>
                  <v:rect id="Rectangle 397" o:spid="_x0000_s1420" style="position:absolute;left:7328;top:876;width:9;height: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" fillcolor="#191e2a" stroked="f"/>
                  <v:rect id="Rectangle 398" o:spid="_x0000_s1421" style="position:absolute;left:7337;top:876;width:10;height: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" fillcolor="#35363c" stroked="f"/>
                  <v:rect id="Rectangle 399" o:spid="_x0000_s1422" style="position:absolute;left:7347;top:876;width:9;height: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" fillcolor="#545455" stroked="f"/>
                  <v:rect id="Rectangle 400" o:spid="_x0000_s1423" style="position:absolute;left:7356;top:876;width:9;height: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" fillcolor="#636463" stroked="f"/>
                  <v:rect id="Rectangle 401" o:spid="_x0000_s1424" style="position:absolute;left:7365;top:876;width:10;height: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" fillcolor="#636363" stroked="f"/>
                  <v:rect id="Rectangle 402" o:spid="_x0000_s1425" style="position:absolute;left:7328;top:943;width:9;height: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" fillcolor="#191e2a" stroked="f"/>
                  <v:rect id="Rectangle 403" o:spid="_x0000_s1426" style="position:absolute;left:7337;top:943;width:10;height: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" fillcolor="#35363c" stroked="f"/>
                  <v:rect id="Rectangle 404" o:spid="_x0000_s1427" style="position:absolute;left:7347;top:943;width:9;height: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" fillcolor="#545455" stroked="f"/>
                  <v:rect id="Rectangle 405" o:spid="_x0000_s1428" style="position:absolute;left:7356;top:943;width:9;height: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" fillcolor="#636463" stroked="f"/>
                </v:group>
                <v:group id="Group 406" o:spid="_x0000_s1429" style="position:absolute;left:3123;top:2759;width:5896;height:4658" coordorigin="1552,212" coordsize="5896,4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">
                  <v:rect id="Rectangle 407" o:spid="_x0000_s1430" style="position:absolute;left:7365;top:943;width:10;height: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" fillcolor="#636363" stroked="f"/>
                  <v:shape id="Picture 408" o:spid="_x0000_s1431" type="#_x0000_t75" style="position:absolute;left:7272;top:847;width:47;height: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">
                    <v:imagedata r:id="rId99" o:title=""/>
                  </v:shape>
                  <v:shape id="Picture 409" o:spid="_x0000_s1432" type="#_x0000_t75" style="position:absolute;left:7272;top:847;width:47;height: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">
                    <v:imagedata r:id="rId100" o:title=""/>
                  </v:shape>
                  <v:rect id="Rectangle 410" o:spid="_x0000_s1433" style="position:absolute;left:7272;top:914;width:9;height: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" fillcolor="#191e2a" stroked="f"/>
                  <v:rect id="Rectangle 411" o:spid="_x0000_s1434" style="position:absolute;left:7281;top:914;width:9;height: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" fillcolor="#2f3138" stroked="f"/>
                  <v:rect id="Rectangle 412" o:spid="_x0000_s1435" style="position:absolute;left:7290;top:914;width:10;height: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" fillcolor="#505051" stroked="f"/>
                  <v:rect id="Rectangle 413" o:spid="_x0000_s1436" style="position:absolute;left:7300;top:914;width:9;height: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" fillcolor="#626262" stroked="f"/>
                  <v:rect id="Rectangle 414" o:spid="_x0000_s1437" style="position:absolute;left:7309;top:914;width:10;height: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" fillcolor="#656564" stroked="f"/>
                  <v:rect id="Rectangle 415" o:spid="_x0000_s1438" style="position:absolute;left:7272;top:982;width:9;height: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" fillcolor="#191e2a" stroked="f"/>
                  <v:rect id="Rectangle 416" o:spid="_x0000_s1439" style="position:absolute;left:7281;top:982;width:9;height: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" fillcolor="#2f3138" stroked="f"/>
                  <v:rect id="Rectangle 417" o:spid="_x0000_s1440" style="position:absolute;left:7290;top:982;width:10;height: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" fillcolor="#505051" stroked="f"/>
                  <v:rect id="Rectangle 418" o:spid="_x0000_s1441" style="position:absolute;left:7300;top:982;width:9;height: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" fillcolor="#626262" stroked="f"/>
                  <v:rect id="Rectangle 419" o:spid="_x0000_s1442" style="position:absolute;left:7309;top:982;width:10;height: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" fillcolor="#656564" stroked="f"/>
                  <v:rect id="Rectangle 420" o:spid="_x0000_s1443" style="position:absolute;left:7215;top:885;width:10;height: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" fillcolor="#23272f" stroked="f"/>
                  <v:rect id="Rectangle 421" o:spid="_x0000_s1444" style="position:absolute;left:7225;top:885;width:9;height: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" fillcolor="#444548" stroked="f"/>
                  <v:rect id="Rectangle 422" o:spid="_x0000_s1445" style="position:absolute;left:7234;top:885;width:10;height: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" fillcolor="#5d5d5d" stroked="f"/>
                  <v:rect id="Rectangle 423" o:spid="_x0000_s1446" style="position:absolute;left:7244;top:885;width:9;height: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" fillcolor="#666665" stroked="f"/>
                  <v:rect id="Rectangle 424" o:spid="_x0000_s1447" style="position:absolute;left:7253;top:885;width:9;height: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" fillcolor="#5e5e5e" stroked="f"/>
                  <v:rect id="Rectangle 425" o:spid="_x0000_s1448" style="position:absolute;left:7215;top:953;width:10;height: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" fillcolor="#23272f" stroked="f"/>
                  <v:rect id="Rectangle 426" o:spid="_x0000_s1449" style="position:absolute;left:7225;top:953;width:9;height: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" fillcolor="#444548" stroked="f"/>
                  <v:rect id="Rectangle 427" o:spid="_x0000_s1450" style="position:absolute;left:7234;top:953;width:10;height: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" fillcolor="#5d5d5d" stroked="f"/>
                  <v:rect id="Rectangle 428" o:spid="_x0000_s1451" style="position:absolute;left:7244;top:953;width:9;height: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" fillcolor="#666665" stroked="f"/>
                  <v:rect id="Rectangle 429" o:spid="_x0000_s1452" style="position:absolute;left:7253;top:953;width:9;height: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" fillcolor="#5e5e5e" stroked="f"/>
                  <v:rect id="Rectangle 430" o:spid="_x0000_s1453" style="position:absolute;left:7215;top:1020;width:10;height: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" fillcolor="#23272f" stroked="f"/>
                  <v:rect id="Rectangle 431" o:spid="_x0000_s1454" style="position:absolute;left:7225;top:1020;width:9;height: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" fillcolor="#444548" stroked="f"/>
                  <v:rect id="Rectangle 432" o:spid="_x0000_s1455" style="position:absolute;left:7234;top:1020;width:10;height: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" fillcolor="#5d5d5d" stroked="f"/>
                  <v:rect id="Rectangle 433" o:spid="_x0000_s1456" style="position:absolute;left:7244;top:1020;width:9;height: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" fillcolor="#666665" stroked="f"/>
                  <v:rect id="Rectangle 434" o:spid="_x0000_s1457" style="position:absolute;left:7253;top:1020;width:9;height: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" fillcolor="#5e5e5e" stroked="f"/>
                  <v:shape id="Freeform 435" o:spid="_x0000_s1458" style="position:absolute;left:7009;top:778;width:142;height:432;visibility:visible;mso-wrap-style:square;v-text-anchor:top" coordsize="142,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" path="m,l,352r142,80l142,80,,xe" fillcolor="#5b9bd5" stroked="f">
                    <v:path arrowok="t" o:connecttype="custom" o:connectlocs="0,0;0,352;142,432;142,80;0,0" o:connectangles="0,0,0,0,0"/>
                  </v:shape>
                  <v:shape id="Picture 436" o:spid="_x0000_s1459" type="#_x0000_t75" style="position:absolute;left:6841;top:895;width:206;height: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">
                    <v:imagedata r:id="rId101" o:title=""/>
                  </v:shape>
                  <v:shape id="Freeform 437" o:spid="_x0000_s1460" style="position:absolute;left:6578;top:442;width:638;height:368;visibility:visible;mso-wrap-style:square;v-text-anchor:top" coordsize="1090,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" path="m561,574c738,472,914,370,1090,269r,36l574,602v-2,1,-4,2,-6,2c550,607,532,608,514,609v-18,2,-36,2,-55,2c399,611,338,605,279,592,228,582,179,565,133,541,95,523,62,497,35,465,13,439,,405,,370v,-8,7,-15,15,-15c24,355,31,362,31,370v1,31,13,60,34,82c77,465,90,477,104,488v17,11,34,22,53,31c200,539,246,554,293,564v54,11,110,16,166,16c493,580,528,578,561,574xm561,442c738,340,914,238,1090,136r,36l574,470v-2,1,-4,2,-6,2c550,474,532,476,514,477v-18,1,-36,2,-55,2c399,479,338,473,279,460,228,450,179,433,133,409,113,399,95,387,77,374,62,362,48,348,35,333,24,319,15,304,9,287,3,272,,255,,238v,-8,7,-15,15,-15c24,223,31,230,31,238v1,31,13,60,34,82c77,333,90,345,104,355v17,12,34,23,53,31c177,396,198,405,220,412v24,8,48,14,73,19c319,437,346,441,373,444v29,2,57,4,86,4c493,448,528,446,561,442xm565,304l1090,r,36l578,332v-2,1,-4,2,-6,2c554,336,536,338,518,339v-19,1,-37,2,-55,2c431,341,400,339,369,336v-29,-3,-58,-7,-87,-14c256,317,230,309,204,300v-23,-8,-46,-17,-68,-29c117,261,98,249,81,236,65,224,51,210,39,195,28,181,19,166,12,149,6,134,3,117,3,100,3,92,10,85,19,85v8,,15,7,16,15c35,115,38,129,43,142v6,15,15,28,25,40c80,195,93,207,108,217v16,12,34,23,52,31c181,258,202,267,223,274v24,8,49,14,73,19c323,299,349,303,376,306v29,2,58,4,87,4c497,310,531,308,565,304xe" strokeweight="0">
                    <v:path arrowok="t" o:connecttype="custom" o:connectlocs="373,98;197,219;176,221;95,215;12,169;5,129;22,164;54,189;157,210;192,160;373,63;194,171;157,173;46,148;12,121;0,86;11,86;36,129;76,149;128,161;192,160;373,0;198,120;177,123;126,122;70,109;28,86;4,54;6,31;15,52;37,79;77,99;129,111;194,110" o:connectangles="0,0,0,0,0,0,0,0,0,0,0,0,0,0,0,0,0,0,0,0,0,0,0,0,0,0,0,0,0,0,0,0,0,0"/>
                    <o:lock v:ext="edit" verticies="t"/>
                  </v:shape>
                  <v:rect id="Rectangle 438" o:spid="_x0000_s1461" style="position:absolute;left:6578;top:212;width:647;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" stroked="f"/>
                  <v:rect id="Rectangle 439" o:spid="_x0000_s1462" style="position:absolute;left:6578;top:221;width:647;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" fillcolor="#fefeff" stroked="f"/>
                  <v:rect id="Rectangle 440" o:spid="_x0000_s1463" style="position:absolute;left:6578;top:231;width:647;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" fillcolor="#fdfefe" stroked="f"/>
                  <v:rect id="Rectangle 441" o:spid="_x0000_s1464" style="position:absolute;left:6578;top:241;width:647;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" fillcolor="#fcfcfe" stroked="f"/>
                  <v:rect id="Rectangle 442" o:spid="_x0000_s1465" style="position:absolute;left:6578;top:250;width:647;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" fillcolor="#fafbfd" stroked="f"/>
                  <v:rect id="Rectangle 443" o:spid="_x0000_s1466" style="position:absolute;left:6578;top:260;width:647;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" fillcolor="#f8fafd" stroked="f"/>
                  <v:rect id="Rectangle 444" o:spid="_x0000_s1467" style="position:absolute;left:6578;top:269;width:647;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" fillcolor="#f6f9fc" stroked="f"/>
                  <v:rect id="Rectangle 445" o:spid="_x0000_s1468" style="position:absolute;left:6578;top:279;width:647;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" fillcolor="#f4f7fb" stroked="f"/>
                  <v:rect id="Rectangle 446" o:spid="_x0000_s1469" style="position:absolute;left:6578;top:289;width:647;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" fillcolor="#f1f5fa" stroked="f"/>
                  <v:rect id="Rectangle 447" o:spid="_x0000_s1470" style="position:absolute;left:6578;top:298;width:647;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" fillcolor="#eef3f9" stroked="f"/>
                  <v:rect id="Rectangle 448" o:spid="_x0000_s1471" style="position:absolute;left:6578;top:308;width:647;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" fillcolor="#ebf0f8" stroked="f"/>
                  <v:rect id="Rectangle 449" o:spid="_x0000_s1472" style="position:absolute;left:6578;top:318;width:647;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" fillcolor="#e6edf6" stroked="f"/>
                  <v:rect id="Rectangle 450" o:spid="_x0000_s1473" style="position:absolute;left:6578;top:327;width:647;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" fillcolor="#e2eaf5" stroked="f"/>
                  <v:rect id="Rectangle 451" o:spid="_x0000_s1474" style="position:absolute;left:6578;top:337;width:647;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" fillcolor="#dde6f3" stroked="f"/>
                  <v:rect id="Rectangle 452" o:spid="_x0000_s1475" style="position:absolute;left:6578;top:346;width:647;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" fillcolor="#d8e3f2" stroked="f"/>
                  <v:rect id="Rectangle 453" o:spid="_x0000_s1476" style="position:absolute;left:6578;top:356;width:647;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" fillcolor="#d3dff0" stroked="f"/>
                  <v:rect id="Rectangle 454" o:spid="_x0000_s1477" style="position:absolute;left:6578;top:366;width:647;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" fillcolor="#cddbee" stroked="f"/>
                  <v:rect id="Rectangle 455" o:spid="_x0000_s1478" style="position:absolute;left:6578;top:375;width:647;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" fillcolor="#c6d7ec" stroked="f"/>
                  <v:rect id="Rectangle 456" o:spid="_x0000_s1479" style="position:absolute;left:6578;top:385;width:647;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" fillcolor="#c0d2ea" stroked="f"/>
                  <v:rect id="Rectangle 457" o:spid="_x0000_s1480" style="position:absolute;left:6578;top:395;width:647;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" fillcolor="#b8cde8" stroked="f"/>
                  <v:rect id="Rectangle 458" o:spid="_x0000_s1481" style="position:absolute;left:6578;top:404;width:647;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" fillcolor="#b1c9e6" stroked="f"/>
                  <v:rect id="Rectangle 459" o:spid="_x0000_s1482" style="position:absolute;left:6578;top:414;width:647;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" fillcolor="#aac4e4" stroked="f"/>
                  <v:rect id="Rectangle 460" o:spid="_x0000_s1483" style="position:absolute;left:6578;top:423;width:647;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" fillcolor="#a3c0e3" stroked="f"/>
                  <v:rect id="Rectangle 461" o:spid="_x0000_s1484" style="position:absolute;left:6578;top:433;width:647;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" fillcolor="#9cbbe1" stroked="f"/>
                  <v:rect id="Rectangle 462" o:spid="_x0000_s1485" style="position:absolute;left:6578;top:443;width:647;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" fillcolor="#94b7df" stroked="f"/>
                  <v:rect id="Rectangle 463" o:spid="_x0000_s1486" style="position:absolute;left:6578;top:452;width:647;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" fillcolor="#8eb3de" stroked="f"/>
                  <v:rect id="Rectangle 464" o:spid="_x0000_s1487" style="position:absolute;left:6578;top:462;width:647;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" fillcolor="#86afdc" stroked="f"/>
                  <v:rect id="Rectangle 465" o:spid="_x0000_s1488" style="position:absolute;left:6578;top:472;width:647;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" fillcolor="#80acdb" stroked="f"/>
                  <v:rect id="Rectangle 466" o:spid="_x0000_s1489" style="position:absolute;left:6578;top:481;width:647;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" fillcolor="#79a9da" stroked="f"/>
                  <v:rect id="Rectangle 467" o:spid="_x0000_s1490" style="position:absolute;left:6578;top:491;width:647;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" fillcolor="#74a6d9" stroked="f"/>
                  <v:rect id="Rectangle 468" o:spid="_x0000_s1491" style="position:absolute;left:6578;top:500;width:647;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" fillcolor="#6fa4d8" stroked="f"/>
                  <v:rect id="Rectangle 469" o:spid="_x0000_s1492" style="position:absolute;left:6578;top:510;width:647;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" fillcolor="#6aa1d7" stroked="f"/>
                  <v:rect id="Rectangle 470" o:spid="_x0000_s1493" style="position:absolute;left:6578;top:520;width:647;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" fillcolor="#669fd6" stroked="f"/>
                  <v:rect id="Rectangle 471" o:spid="_x0000_s1494" style="position:absolute;left:6578;top:529;width:647;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" fillcolor="#629ed6" stroked="f"/>
                  <v:rect id="Rectangle 472" o:spid="_x0000_s1495" style="position:absolute;left:6578;top:539;width:647;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" fillcolor="#5e9cd5" stroked="f"/>
                  <v:rect id="Rectangle 473" o:spid="_x0000_s1496" style="position:absolute;left:6578;top:549;width:647;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" fillcolor="#5c9bd5" stroked="f"/>
                  <v:rect id="Rectangle 474" o:spid="_x0000_s1497" style="position:absolute;left:6578;top:558;width:647;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" fillcolor="#5c9cd5" stroked="f"/>
                  <v:shape id="Freeform 475" o:spid="_x0000_s1498" style="position:absolute;left:6586;top:212;width:636;height:346;visibility:visible;mso-wrap-style:square;v-text-anchor:top" coordsize="1086,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" path="m1086,256l870,377,545,568v-35,5,-70,7,-106,7c410,575,380,573,351,570v-28,-3,-55,-7,-83,-13c220,547,173,531,129,509,110,499,92,488,75,476,60,464,47,452,35,437,13,413,1,382,,350,,334,3,319,9,304v7,-15,15,-29,26,-42c47,248,60,235,75,224v17,-13,35,-24,54,-33c150,180,172,171,194,163v24,-8,49,-15,74,-21c296,136,323,132,351,129v29,-3,59,-4,88,-4l655,r431,256xe" filled="f" strokecolor="#2c5e9a" strokeweight=".45pt">
                    <v:stroke endcap="round"/>
                    <v:path arrowok="t" o:connecttype="custom" o:connectlocs="372,93;299,137;187,206;151,208;121,206;92,202;45,184;26,172;12,158;0,127;3,110;12,95;26,81;45,69;67,59;92,51;121,47;151,45;225,0;372,93" o:connectangles="0,0,0,0,0,0,0,0,0,0,0,0,0,0,0,0,0,0,0,0"/>
                  </v:shape>
                  <v:rect id="Rectangle 476" o:spid="_x0000_s1499" style="position:absolute;left:6307;top:924;width:9;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" fillcolor="#3be867" stroked="f"/>
                  <v:rect id="Rectangle 477" o:spid="_x0000_s1500" style="position:absolute;left:6316;top:924;width:9;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" fillcolor="#3ce767" stroked="f"/>
                  <v:rect id="Rectangle 478" o:spid="_x0000_s1501" style="position:absolute;left:6325;top:924;width:10;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" fillcolor="#3ce666" stroked="f"/>
                  <v:rect id="Rectangle 479" o:spid="_x0000_s1502" style="position:absolute;left:6335;top:924;width:9;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" fillcolor="#3de466" stroked="f"/>
                  <v:rect id="Rectangle 480" o:spid="_x0000_s1503" style="position:absolute;left:6344;top:924;width:9;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" fillcolor="#3ee165" stroked="f"/>
                  <v:rect id="Rectangle 481" o:spid="_x0000_s1504" style="position:absolute;left:6353;top:924;width:10;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" fillcolor="#3fdd63" stroked="f"/>
                  <v:rect id="Rectangle 482" o:spid="_x0000_s1505" style="position:absolute;left:6363;top:924;width:9;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" fillcolor="#41d962" stroked="f"/>
                  <v:rect id="Rectangle 483" o:spid="_x0000_s1506" style="position:absolute;left:6372;top:924;width:9;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" fillcolor="#43d461" stroked="f"/>
                  <v:rect id="Rectangle 484" o:spid="_x0000_s1507" style="position:absolute;left:6381;top:924;width:10;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" fillcolor="#45ce5f" stroked="f"/>
                  <v:rect id="Rectangle 485" o:spid="_x0000_s1508" style="position:absolute;left:6391;top:924;width:9;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" fillcolor="#47c75d" stroked="f"/>
                  <v:rect id="Rectangle 486" o:spid="_x0000_s1509" style="position:absolute;left:6400;top:924;width:10;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" fillcolor="#49c05b" stroked="f"/>
                  <v:rect id="Rectangle 487" o:spid="_x0000_s1510" style="position:absolute;left:6410;top:924;width:9;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" fillcolor="#4aba59" stroked="f"/>
                  <v:rect id="Rectangle 488" o:spid="_x0000_s1511" style="position:absolute;left:6419;top:924;width:9;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" fillcolor="#4cb357" stroked="f"/>
                  <v:rect id="Rectangle 489" o:spid="_x0000_s1512" style="position:absolute;left:6428;top:924;width:10;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" fillcolor="#4dae56" stroked="f"/>
                  <v:rect id="Rectangle 490" o:spid="_x0000_s1513" style="position:absolute;left:6438;top:924;width:9;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" fillcolor="#4fa854" stroked="f"/>
                  <v:rect id="Rectangle 491" o:spid="_x0000_s1514" style="position:absolute;left:6447;top:924;width:9;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" fillcolor="#50a453" stroked="f"/>
                  <v:rect id="Rectangle 492" o:spid="_x0000_s1515" style="position:absolute;left:6456;top:924;width:10;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" fillcolor="#50a152" stroked="f"/>
                  <v:rect id="Rectangle 493" o:spid="_x0000_s1516" style="position:absolute;left:6466;top:924;width:9;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" fillcolor="#519e51" stroked="f"/>
                  <v:rect id="Rectangle 494" o:spid="_x0000_s1517" style="position:absolute;left:6475;top:924;width:10;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" fillcolor="#519c51" stroked="f"/>
                  <v:rect id="Rectangle 495" o:spid="_x0000_s1518" style="position:absolute;left:6485;top:924;width:9;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" fillcolor="#519d51" stroked="f"/>
                  <v:rect id="Rectangle 496" o:spid="_x0000_s1519" style="position:absolute;left:6494;top:924;width:9;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" fillcolor="#519f52" stroked="f"/>
                  <v:shape id="Picture 497" o:spid="_x0000_s1520" type="#_x0000_t75" style="position:absolute;left:6316;top:943;width:47;height: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">
                    <v:imagedata r:id="rId102" o:title=""/>
                  </v:shape>
                  <v:shape id="Picture 498" o:spid="_x0000_s1521" type="#_x0000_t75" style="position:absolute;left:6438;top:1020;width:47;height: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">
                    <v:imagedata r:id="rId103" o:title=""/>
                  </v:shape>
                  <v:shape id="Freeform 499" o:spid="_x0000_s1522" style="position:absolute;left:6320;top:867;width:20;height:102;visibility:visible;mso-wrap-style:square;v-text-anchor:top" coordsize="3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" path="m34,153v,9,-8,17,-17,17c17,170,17,170,17,170,7,170,,162,,153v,,,,,l,17c,7,7,,17,v,,,,,c26,,34,7,34,17v,,,,,l34,153xe" fillcolor="#024991" strokeweight="0">
                    <v:path arrowok="t" o:connecttype="custom" o:connectlocs="12,55;6,61;6,61;0,55;0,55;0,6;6,0;6,0;12,6;12,6;12,55" o:connectangles="0,0,0,0,0,0,0,0,0,0,0"/>
                  </v:shape>
                  <v:shape id="Freeform 500" o:spid="_x0000_s1523" style="position:absolute;left:6442;top:909;width:22;height:133;visibility:visible;mso-wrap-style:square;v-text-anchor:top" coordsize="37,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" path="m36,199v1,11,-7,21,-18,22c8,220,,210,1,199l1,22c,11,8,1,18,,29,1,37,11,36,22r,177xe" fillcolor="#024991" strokeweight="0">
                    <v:path arrowok="t" o:connecttype="custom" o:connectlocs="12,72;7,80;1,72;1,8;7,0;12,8;12,72" o:connectangles="0,0,0,0,0,0,0"/>
                  </v:shape>
                  <v:shape id="Freeform 501" o:spid="_x0000_s1524" style="position:absolute;left:6289;top:767;width:221;height:209;visibility:visible;mso-wrap-style:square;v-text-anchor:top" coordsize="378,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" path="m376,326v2,8,-2,17,-10,19c362,347,357,346,354,344l23,157c9,147,1,131,1,114l2,21c,13,4,4,12,2,16,,21,1,25,3l355,190v14,10,22,26,22,43l376,326xe" strokeweight="0">
                    <v:path arrowok="t" o:connecttype="custom" o:connectlocs="129,118;125,125;121,125;8,57;1,42;1,8;4,1;9,1;122,69;129,84;129,118" o:connectangles="0,0,0,0,0,0,0,0,0,0,0"/>
                  </v:shape>
                  <v:shape id="Freeform 502" o:spid="_x0000_s1525" style="position:absolute;left:6289;top:767;width:221;height:209;visibility:visible;mso-wrap-style:square;v-text-anchor:top" coordsize="378,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" path="m376,326v2,8,-2,17,-10,19c362,347,357,346,354,344l23,157c9,147,1,131,1,114l2,21c,13,4,4,12,2,16,,21,1,25,3l355,190v14,10,22,26,22,43l376,326xe" filled="f" strokecolor="#2c5e9a" strokeweight=".45pt">
                    <v:stroke joinstyle="miter"/>
                    <v:path arrowok="t" o:connecttype="custom" o:connectlocs="129,118;125,125;121,125;8,57;1,42;1,8;4,1;9,1;122,69;129,84;129,118" o:connectangles="0,0,0,0,0,0,0,0,0,0,0"/>
                  </v:shape>
                  <v:shape id="Picture 503" o:spid="_x0000_s1526" type="#_x0000_t75" style="position:absolute;left:6307;top:789;width:187;height: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">
                    <v:imagedata r:id="rId104" o:title=""/>
                  </v:shape>
                  <v:shape id="Freeform 504" o:spid="_x0000_s1527" style="position:absolute;left:6314;top:796;width:171;height:151;visibility:visible;mso-wrap-style:square;v-text-anchor:top" coordsize="292,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" path="m,72v,7,3,13,8,18c102,144,197,197,291,251r1,-72c292,172,289,165,285,161,190,107,95,54,1,,1,24,,48,,72xe" filled="f" strokecolor="#2788bc" strokeweight=".45pt">
                    <v:stroke endcap="round"/>
                    <v:path arrowok="t" o:connecttype="custom" o:connectlocs="0,26;3,32;100,91;100,65;98,58;1,0;0,26" o:connectangles="0,0,0,0,0,0,0"/>
                  </v:shape>
                  <v:shape id="Freeform 505" o:spid="_x0000_s1528" style="position:absolute;left:6271;top:213;width:1177;height:1177;visibility:visible;mso-wrap-style:square;v-text-anchor:top" coordsize="2009,1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" path="m1917,1404r17,-10l1934,828,1625,647r-8,-388l1624,255,1193,,977,124v-67,-1,-134,8,-199,24l714,113,278,378r,528c238,929,201,956,166,987l55,924v-8,-4,-17,-2,-21,6c32,933,31,938,32,942r-1,93c31,1052,39,1068,53,1078r23,13c53,1126,33,1164,19,1204,3,1251,,1302,11,1351v6,28,15,56,27,82c51,1463,68,1491,87,1518v22,31,46,59,73,86c190,1635,223,1663,257,1689v86,63,179,117,277,159c614,1884,697,1912,782,1933v61,15,124,23,186,24c993,1957,1017,1957,1042,1954v21,-1,42,-4,62,-8c1137,1940,1169,1934,1201,1927r808,-467l1917,1404xe" filled="f" strokecolor="#c8c8c8" strokeweight=".45pt">
                    <v:stroke joinstyle="miter" endcap="square"/>
                    <v:path arrowok="t" o:connecttype="custom" o:connectlocs="658,508;664,504;664,300;558,234;555,94;557,92;410,0;335,45;267,54;245,41;95,137;95,328;57,357;19,334;12,336;11,341;11,374;18,390;26,395;6,435;4,489;13,518;30,549;55,580;88,611;183,668;268,699;332,708;357,707;379,704;412,697;690,528;658,508" o:connectangles="0,0,0,0,0,0,0,0,0,0,0,0,0,0,0,0,0,0,0,0,0,0,0,0,0,0,0,0,0,0,0,0,0"/>
                  </v:shape>
                  <v:shape id="Freeform 506" o:spid="_x0000_s1529" style="position:absolute;left:6488;top:555;width:616;height:536;visibility:visible;mso-wrap-style:square;v-text-anchor:top" coordsize="616,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" path="m616,536r,-63l562,444r,61l616,536xm54,210r,-62l,118r,61l54,210xm616,426r,-62l562,334r,61l616,426xm54,92r,-62l1,r,62l54,92xe" fillcolor="#2c5e9a" stroked="f">
                    <v:path arrowok="t" o:connecttype="custom" o:connectlocs="616,536;616,473;562,444;562,505;616,536;54,210;54,148;0,118;0,179;54,210;616,426;616,364;562,334;562,395;616,426;54,92;54,30;1,0;1,62;54,92" o:connectangles="0,0,0,0,0,0,0,0,0,0,0,0,0,0,0,0,0,0,0,0"/>
                    <o:lock v:ext="edit" verticies="t"/>
                  </v:shape>
                  <v:shape id="Freeform 507" o:spid="_x0000_s1530" style="position:absolute;left:6496;top:559;width:608;height:523;visibility:visible;mso-wrap-style:square;v-text-anchor:top" coordsize="608,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" path="m561,496r,-53l608,469r,54l561,496xm,171l,118r46,26l46,197,,171xm561,387r,-53l608,360r,53l561,387xm,53l,,46,26r,53l,53xe" fillcolor="#acd5f0" stroked="f">
                    <v:path arrowok="t" o:connecttype="custom" o:connectlocs="561,496;561,443;608,469;608,523;561,496;0,171;0,118;46,144;46,197;0,171;561,387;561,334;608,360;608,413;561,387;0,53;0,0;46,26;46,79;0,53" o:connectangles="0,0,0,0,0,0,0,0,0,0,0,0,0,0,0,0,0,0,0,0"/>
                    <o:lock v:ext="edit" verticies="t"/>
                  </v:shape>
                  <v:shape id="Freeform 508" o:spid="_x0000_s1531" style="position:absolute;left:6485;top:552;width:622;height:542;visibility:visible;mso-wrap-style:square;v-text-anchor:top" coordsize="106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" path="m971,752r,89l1051,886r,-91c1024,781,998,767,971,752xm962,737v2,-1,4,-1,6,l1060,787v2,1,3,3,3,5l1063,896v,2,-1,4,-3,5c1058,902,1056,902,1054,901l962,850v-2,-1,-3,-3,-3,-5l959,742v,-2,1,-4,3,-5xm971,570r,89l1051,704r,-91c1024,599,998,585,971,570xm962,555v2,-1,4,-1,6,l1060,605v2,1,3,3,3,5l1063,714v,2,-1,4,-3,5c1058,720,1056,720,1054,719l962,668v-2,-1,-3,-3,-3,-5l959,560v,-2,1,-4,3,-5xm12,212r,88l92,345r,-90c65,240,38,226,12,212xm3,197v1,-1,4,-1,6,l100,246v2,1,4,3,4,5l104,355v,2,-2,4,-3,5c99,361,97,361,95,360l3,309c1,308,,306,,304l,202v,-2,1,-4,3,-5xm12,16r,88l92,149r,-90c65,44,38,30,12,16xm3,1c5,,7,,9,1r92,49c102,51,104,53,104,55r,104c104,161,103,163,101,164v-2,1,-4,1,-6,l3,113c1,112,,110,,108l,6c,4,1,2,3,1xe" strokeweight="0">
                    <v:path arrowok="t" o:connecttype="custom" o:connectlocs="332,303;360,287;329,266;363,284;364,323;361,325;328,305;329,266;332,238;360,221;329,200;363,219;364,258;361,260;328,239;329,200;4,108;32,92;1,71;35,89;36,128;33,130;0,110;1,71;4,37;32,21;1,1;35,18;36,58;33,59;0,39;1,1" o:connectangles="0,0,0,0,0,0,0,0,0,0,0,0,0,0,0,0,0,0,0,0,0,0,0,0,0,0,0,0,0,0,0,0"/>
                    <o:lock v:ext="edit" verticies="t"/>
                  </v:shape>
                  <v:shape id="Freeform 509" o:spid="_x0000_s1532" style="position:absolute;left:1787;top:3936;width:71;height:107;visibility:visible;mso-wrap-style:square;v-text-anchor:top" coordsize="71,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" path="m,l,107r71,e" filled="f" strokecolor="#c8c8c8" strokeweight=".45pt">
                    <v:stroke joinstyle="miter" endcap="square"/>
                    <v:path arrowok="t" o:connecttype="custom" o:connectlocs="0,0;0,107;71,107" o:connectangles="0,0,0"/>
                  </v:shape>
                  <v:shape id="Freeform 510" o:spid="_x0000_s1533" style="position:absolute;left:1552;top:4043;width:470;height:817;visibility:visible;mso-wrap-style:square;v-text-anchor:top" coordsize="470,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" path="m,817r470,l470,257,,257,,817xm470,257l425,224,50,225,,257r470,xm425,224r,-138l50,86r,139l425,224xm168,47l50,86r375,l308,46r-2,l306,,168,r,47xe" fillcolor="#5b9bd5" stroked="f">
                    <v:path arrowok="t" o:connecttype="custom" o:connectlocs="0,817;470,817;470,257;0,257;0,817;470,257;425,224;50,225;0,257;470,257;425,224;425,86;50,86;50,225;425,224;168,47;50,86;425,86;308,46;306,46;306,0;168,0;168,47" o:connectangles="0,0,0,0,0,0,0,0,0,0,0,0,0,0,0,0,0,0,0,0,0,0,0"/>
                    <o:lock v:ext="edit" verticies="t"/>
                  </v:shape>
                  <v:rect id="Rectangle 511" o:spid="_x0000_s1534" style="position:absolute;left:1552;top:4300;width:470;height: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" filled="f" strokecolor="#c8c8c8" strokeweight=".45pt">
                    <v:stroke endcap="square"/>
                  </v:rect>
                  <v:shape id="Freeform 512" o:spid="_x0000_s1535" style="position:absolute;left:1552;top:4267;width:470;height:33;visibility:visible;mso-wrap-style:square;v-text-anchor:top" coordsize="47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" path="m470,33l425,,50,1,,33r470,xe" filled="f" strokecolor="#c8c8c8" strokeweight=".45pt">
                    <v:stroke joinstyle="miter" endcap="square"/>
                    <v:path arrowok="t" o:connecttype="custom" o:connectlocs="470,33;425,0;50,1;0,33;470,33" o:connectangles="0,0,0,0,0"/>
                  </v:shape>
                  <v:shape id="Freeform 513" o:spid="_x0000_s1536" style="position:absolute;left:1602;top:4129;width:375;height:139;visibility:visible;mso-wrap-style:square;v-text-anchor:top" coordsize="375,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" path="m375,138l375,,,,,139r375,-1xe" filled="f" strokecolor="#c8c8c8" strokeweight=".45pt">
                    <v:stroke joinstyle="miter" endcap="square"/>
                    <v:path arrowok="t" o:connecttype="custom" o:connectlocs="375,138;375,0;0,0;0,139;375,138" o:connectangles="0,0,0,0,0"/>
                  </v:shape>
                  <v:shape id="Freeform 514" o:spid="_x0000_s1537" style="position:absolute;left:1602;top:4043;width:375;height:86;visibility:visible;mso-wrap-style:square;v-text-anchor:top" coordsize="37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" path="m118,47l,86r375,l258,46r-2,l256,,118,r,47e" filled="f" strokecolor="#c8c8c8" strokeweight=".45pt">
                    <v:stroke joinstyle="miter" endcap="square"/>
                    <v:path arrowok="t" o:connecttype="custom" o:connectlocs="118,47;0,86;375,86;258,46;256,46;256,0;118,0;118,47" o:connectangles="0,0,0,0,0,0,0,0"/>
                  </v:shape>
                  <v:shape id="Freeform 515" o:spid="_x0000_s1538" style="position:absolute;left:1613;top:4170;width:348;height:661;visibility:visible;mso-wrap-style:square;v-text-anchor:top" coordsize="348,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" path="m,272r88,l88,199,,199r,73xm129,272r89,l218,199r-89,l129,272xm259,272r89,l348,199r-89,l259,272xm,383r88,l88,312,,312r,71xm129,383r89,l218,312r-89,l129,383xm259,383r89,l348,312r-89,l259,383xm,496r88,l88,424,,424r,72xm129,496r89,l218,424r-89,l129,496xm259,496r89,l348,424r-89,l259,496xm108,661r134,l242,537r-134,l108,661xm65,71r89,l154,,65,r,71xm204,71r89,l293,,204,r,71xe" stroked="f">
                    <v:path arrowok="t" o:connecttype="custom" o:connectlocs="0,272;88,272;88,199;0,199;0,272;129,272;218,272;218,199;129,199;129,272;259,272;348,272;348,199;259,199;259,272;0,383;88,383;88,312;0,312;0,383;129,383;218,383;218,312;129,312;129,383;259,383;348,383;348,312;259,312;259,383;0,496;88,496;88,424;0,424;0,496;129,496;218,496;218,424;129,424;129,496;259,496;348,496;348,424;259,424;259,496;108,661;242,661;242,537;108,537;108,661;65,71;154,71;154,0;65,0;65,71;204,71;293,71;293,0;204,0;204,71" o:connectangles="0,0,0,0,0,0,0,0,0,0,0,0,0,0,0,0,0,0,0,0,0,0,0,0,0,0,0,0,0,0,0,0,0,0,0,0,0,0,0,0,0,0,0,0,0,0,0,0,0,0,0,0,0,0,0,0,0,0,0,0"/>
                    <o:lock v:ext="edit" verticies="t"/>
                  </v:shape>
                  <v:shape id="Picture 516" o:spid="_x0000_s1539" type="#_x0000_t75" style="position:absolute;left:6859;top:4591;width:347;height: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">
                    <v:imagedata r:id="rId105" o:title=""/>
                  </v:shape>
                  <v:shape id="Freeform 517" o:spid="_x0000_s1540" style="position:absolute;left:6861;top:4593;width:332;height:267;visibility:visible;mso-wrap-style:square;v-text-anchor:top" coordsize="33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" path="m,198l332,,310,83,,267,,198xe" filled="f" strokecolor="white" strokeweight=".45pt">
                    <v:stroke joinstyle="miter" endcap="square"/>
                    <v:path arrowok="t" o:connecttype="custom" o:connectlocs="0,198;332,0;310,83;0,267;0,198" o:connectangles="0,0,0,0,0"/>
                  </v:shape>
                  <v:shape id="Picture 518" o:spid="_x0000_s1541" type="#_x0000_t75" style="position:absolute;left:7141;top:4235;width:159;height: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">
                    <v:imagedata r:id="rId106" o:title=""/>
                  </v:shape>
                  <v:shape id="Freeform 519" o:spid="_x0000_s1542" style="position:absolute;left:7148;top:4241;width:149;height:379;visibility:visible;mso-wrap-style:square;v-text-anchor:top" coordsize="14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" path="m,379l110,r39,l45,352,,379xe" filled="f" strokecolor="white" strokeweight=".45pt">
                    <v:stroke joinstyle="miter" endcap="square"/>
                    <v:path arrowok="t" o:connecttype="custom" o:connectlocs="0,379;110,0;149,0;45,352;0,379" o:connectangles="0,0,0,0,0"/>
                  </v:shape>
                  <v:rect id="Rectangle 520" o:spid="_x0000_s1543" style="position:absolute;left:6794;top:3965;width:515;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" fillcolor="#626262" stroked="f"/>
                  <v:rect id="Rectangle 521" o:spid="_x0000_s1544" style="position:absolute;left:6794;top:3975;width:515;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" fillcolor="#626365" stroked="f"/>
                  <v:rect id="Rectangle 522" o:spid="_x0000_s1545" style="position:absolute;left:6794;top:3984;width:515;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" fillcolor="#636567" stroked="f"/>
                  <v:rect id="Rectangle 523" o:spid="_x0000_s1546" style="position:absolute;left:6794;top:3994;width:515;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" fillcolor="#63666b" stroked="f"/>
                  <v:rect id="Rectangle 524" o:spid="_x0000_s1547" style="position:absolute;left:6794;top:4004;width:515;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" fillcolor="#64696e" stroked="f"/>
                  <v:rect id="Rectangle 525" o:spid="_x0000_s1548" style="position:absolute;left:6794;top:4013;width:515;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" fillcolor="#656b73" stroked="f"/>
                  <v:rect id="Rectangle 526" o:spid="_x0000_s1549" style="position:absolute;left:6794;top:4023;width:515;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" fillcolor="#656e78" stroked="f"/>
                  <v:rect id="Rectangle 527" o:spid="_x0000_s1550" style="position:absolute;left:6794;top:4033;width:515;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" fillcolor="#66717e" stroked="f"/>
                  <v:rect id="Rectangle 528" o:spid="_x0000_s1551" style="position:absolute;left:6794;top:4042;width:515;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" fillcolor="#677584" stroked="f"/>
                  <v:rect id="Rectangle 529" o:spid="_x0000_s1552" style="position:absolute;left:6794;top:4052;width:515;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" fillcolor="#68798a" stroked="f"/>
                  <v:rect id="Rectangle 530" o:spid="_x0000_s1553" style="position:absolute;left:6794;top:4061;width:515;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" fillcolor="#6a7d91" stroked="f"/>
                  <v:rect id="Rectangle 531" o:spid="_x0000_s1554" style="position:absolute;left:6794;top:4071;width:515;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" fillcolor="#6b8198" stroked="f"/>
                  <v:rect id="Rectangle 532" o:spid="_x0000_s1555" style="position:absolute;left:6794;top:4081;width:515;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" fillcolor="#6c859f" stroked="f"/>
                  <v:rect id="Rectangle 533" o:spid="_x0000_s1556" style="position:absolute;left:6794;top:4090;width:515;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" fillcolor="#6e8aa6" stroked="f"/>
                  <v:rect id="Rectangle 534" o:spid="_x0000_s1557" style="position:absolute;left:6794;top:4100;width:515;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" fillcolor="#6f8ead" stroked="f"/>
                  <v:rect id="Rectangle 535" o:spid="_x0000_s1558" style="position:absolute;left:6794;top:4110;width:515;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" fillcolor="#7192b3" stroked="f"/>
                  <v:rect id="Rectangle 536" o:spid="_x0000_s1559" style="position:absolute;left:6794;top:4119;width:515;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" fillcolor="#7296ba" stroked="f"/>
                  <v:rect id="Rectangle 537" o:spid="_x0000_s1560" style="position:absolute;left:6794;top:4129;width:515;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" fillcolor="#739abf" stroked="f"/>
                  <v:rect id="Rectangle 538" o:spid="_x0000_s1561" style="position:absolute;left:6794;top:4138;width:515;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" fillcolor="#759dc4" stroked="f"/>
                  <v:rect id="Rectangle 539" o:spid="_x0000_s1562" style="position:absolute;left:6794;top:4148;width:515;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" fillcolor="#76a0c9" stroked="f"/>
                  <v:rect id="Rectangle 540" o:spid="_x0000_s1563" style="position:absolute;left:6794;top:4158;width:515;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" fillcolor="#77a3cd" stroked="f"/>
                  <v:rect id="Rectangle 541" o:spid="_x0000_s1564" style="position:absolute;left:6794;top:4167;width:515;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" fillcolor="#78a5d0" stroked="f"/>
                  <v:rect id="Rectangle 542" o:spid="_x0000_s1565" style="position:absolute;left:6794;top:4177;width:515;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" fillcolor="#79a8d3" stroked="f"/>
                  <v:rect id="Rectangle 543" o:spid="_x0000_s1566" style="position:absolute;left:6794;top:4187;width:515;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" fillcolor="#79a9d6" stroked="f"/>
                  <v:rect id="Rectangle 544" o:spid="_x0000_s1567" style="position:absolute;left:6794;top:4196;width:515;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" fillcolor="#7aabd8" stroked="f"/>
                  <v:rect id="Rectangle 545" o:spid="_x0000_s1568" style="position:absolute;left:6794;top:4206;width:515;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" fillcolor="#7aacda" stroked="f"/>
                  <v:rect id="Rectangle 546" o:spid="_x0000_s1569" style="position:absolute;left:6794;top:4215;width:515;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" fillcolor="#7baddb" stroked="f"/>
                  <v:rect id="Rectangle 547" o:spid="_x0000_s1570" style="position:absolute;left:6794;top:4225;width:515;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" fillcolor="#7baddc" stroked="f"/>
                  <v:rect id="Rectangle 548" o:spid="_x0000_s1571" style="position:absolute;left:6794;top:4235;width:515;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" fillcolor="#7baedd" stroked="f"/>
                  <v:rect id="Rectangle 549" o:spid="_x0000_s1572" style="position:absolute;left:6794;top:4244;width:515;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" fillcolor="#7baedc" stroked="f"/>
                  <v:shape id="Freeform 550" o:spid="_x0000_s1573" style="position:absolute;left:6795;top:3968;width:502;height:273;visibility:visible;mso-wrap-style:square;v-text-anchor:top" coordsize="85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" path="m,3l70,,857,454r-67,c524,307,261,157,,3xe" filled="f" strokecolor="white" strokeweight=".45pt">
                    <v:stroke joinstyle="miter" endcap="square"/>
                    <v:path arrowok="t" o:connecttype="custom" o:connectlocs="0,1;24,0;294,164;271,164;0,1" o:connectangles="0,0,0,0,0"/>
                  </v:shape>
                  <v:rect id="Rectangle 551" o:spid="_x0000_s1574" style="position:absolute;left:6391;top:4341;width:76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" fillcolor="#626262" stroked="f"/>
                  <v:rect id="Rectangle 552" o:spid="_x0000_s1575" style="position:absolute;left:6391;top:4350;width:768;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" fillcolor="#626263" stroked="f"/>
                  <v:rect id="Rectangle 553" o:spid="_x0000_s1576" style="position:absolute;left:6391;top:4360;width:76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" fillcolor="#626364" stroked="f"/>
                  <v:rect id="Rectangle 554" o:spid="_x0000_s1577" style="position:absolute;left:6391;top:4369;width:768;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" fillcolor="#626466" stroked="f"/>
                  <v:rect id="Rectangle 555" o:spid="_x0000_s1578" style="position:absolute;left:6391;top:4379;width:768;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" fillcolor="#636568" stroked="f"/>
                  <v:rect id="Rectangle 556" o:spid="_x0000_s1579" style="position:absolute;left:6391;top:4389;width:76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" fillcolor="#63666a" stroked="f"/>
                  <v:rect id="Rectangle 557" o:spid="_x0000_s1580" style="position:absolute;left:6391;top:4398;width:768;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" fillcolor="#63676c" stroked="f"/>
                  <v:rect id="Rectangle 558" o:spid="_x0000_s1581" style="position:absolute;left:6391;top:4408;width:768;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" fillcolor="#64696e" stroked="f"/>
                  <v:rect id="Rectangle 559" o:spid="_x0000_s1582" style="position:absolute;left:6391;top:4418;width:76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" fillcolor="#646a71" stroked="f"/>
                  <v:rect id="Rectangle 560" o:spid="_x0000_s1583" style="position:absolute;left:6391;top:4427;width:768;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" fillcolor="#656c74" stroked="f"/>
                  <v:rect id="Rectangle 561" o:spid="_x0000_s1584" style="position:absolute;left:6391;top:4437;width:76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" fillcolor="#656d77" stroked="f"/>
                  <v:rect id="Rectangle 562" o:spid="_x0000_s1585" style="position:absolute;left:6391;top:4446;width:768;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" fillcolor="#666f7b" stroked="f"/>
                  <v:rect id="Rectangle 563" o:spid="_x0000_s1586" style="position:absolute;left:6391;top:4456;width:768;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" fillcolor="#66717e" stroked="f"/>
                  <v:rect id="Rectangle 564" o:spid="_x0000_s1587" style="position:absolute;left:6391;top:4466;width:76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" fillcolor="#677382" stroked="f"/>
                  <v:rect id="Rectangle 565" o:spid="_x0000_s1588" style="position:absolute;left:6391;top:4475;width:768;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" fillcolor="#687686" stroked="f"/>
                  <v:rect id="Rectangle 566" o:spid="_x0000_s1589" style="position:absolute;left:6391;top:4485;width:768;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" fillcolor="#68788a" stroked="f"/>
                  <v:rect id="Rectangle 567" o:spid="_x0000_s1590" style="position:absolute;left:6391;top:4495;width:76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" fillcolor="#697b8e" stroked="f"/>
                  <v:rect id="Rectangle 568" o:spid="_x0000_s1591" style="position:absolute;left:6391;top:4504;width:768;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" fillcolor="#6a7e93" stroked="f"/>
                  <v:rect id="Rectangle 569" o:spid="_x0000_s1592" style="position:absolute;left:6391;top:4514;width:76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" fillcolor="#6b8097" stroked="f"/>
                  <v:rect id="Rectangle 570" o:spid="_x0000_s1593" style="position:absolute;left:6391;top:4523;width:768;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" fillcolor="#6c839b" stroked="f"/>
                  <v:rect id="Rectangle 571" o:spid="_x0000_s1594" style="position:absolute;left:6391;top:4533;width:768;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" fillcolor="#6c859f" stroked="f"/>
                  <v:rect id="Rectangle 572" o:spid="_x0000_s1595" style="position:absolute;left:6391;top:4543;width:76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" fillcolor="#6d88a4" stroked="f"/>
                  <v:rect id="Rectangle 573" o:spid="_x0000_s1596" style="position:absolute;left:6391;top:4552;width:768;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" fillcolor="#6e8ba8" stroked="f"/>
                  <v:rect id="Rectangle 574" o:spid="_x0000_s1597" style="position:absolute;left:6391;top:4562;width:768;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" fillcolor="#6f8eac" stroked="f"/>
                  <v:rect id="Rectangle 575" o:spid="_x0000_s1598" style="position:absolute;left:6391;top:4572;width:76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" fillcolor="#7090b0" stroked="f"/>
                  <v:rect id="Rectangle 576" o:spid="_x0000_s1599" style="position:absolute;left:6391;top:4581;width:768;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" fillcolor="#7193b4" stroked="f"/>
                  <v:rect id="Rectangle 577" o:spid="_x0000_s1600" style="position:absolute;left:6391;top:4591;width:76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" fillcolor="#7295b7" stroked="f"/>
                  <v:rect id="Rectangle 578" o:spid="_x0000_s1601" style="position:absolute;left:6391;top:4600;width:768;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" fillcolor="#7398bb" stroked="f"/>
                  <v:rect id="Rectangle 579" o:spid="_x0000_s1602" style="position:absolute;left:6391;top:4610;width:768;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" fillcolor="#739abf" stroked="f"/>
                  <v:rect id="Rectangle 580" o:spid="_x0000_s1603" style="position:absolute;left:6391;top:4620;width:76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" fillcolor="#749cc2" stroked="f"/>
                  <v:rect id="Rectangle 581" o:spid="_x0000_s1604" style="position:absolute;left:6391;top:4629;width:768;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" fillcolor="#759ec5" stroked="f"/>
                  <v:rect id="Rectangle 582" o:spid="_x0000_s1605" style="position:absolute;left:6391;top:4639;width:768;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" fillcolor="#75a0c8" stroked="f"/>
                  <v:rect id="Rectangle 583" o:spid="_x0000_s1606" style="position:absolute;left:6391;top:4649;width:76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" fillcolor="#76a2cb" stroked="f"/>
                  <v:rect id="Rectangle 584" o:spid="_x0000_s1607" style="position:absolute;left:6391;top:4658;width:768;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" fillcolor="#77a3cd" stroked="f"/>
                  <v:rect id="Rectangle 585" o:spid="_x0000_s1608" style="position:absolute;left:6391;top:4668;width:76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" fillcolor="#77a5cf" stroked="f"/>
                  <v:rect id="Rectangle 586" o:spid="_x0000_s1609" style="position:absolute;left:6391;top:4677;width:768;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" fillcolor="#78a6d1" stroked="f"/>
                  <v:rect id="Rectangle 587" o:spid="_x0000_s1610" style="position:absolute;left:6391;top:4687;width:768;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" fillcolor="#78a7d3" stroked="f"/>
                  <v:rect id="Rectangle 588" o:spid="_x0000_s1611" style="position:absolute;left:6391;top:4697;width:76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" fillcolor="#79a8d5" stroked="f"/>
                  <v:rect id="Rectangle 589" o:spid="_x0000_s1612" style="position:absolute;left:6391;top:4706;width:768;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" fillcolor="#79a9d6" stroked="f"/>
                  <v:rect id="Rectangle 590" o:spid="_x0000_s1613" style="position:absolute;left:6391;top:4716;width:768;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" fillcolor="#79aad7" stroked="f"/>
                  <v:rect id="Rectangle 591" o:spid="_x0000_s1614" style="position:absolute;left:6391;top:4726;width:76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" fillcolor="#7aabd9" stroked="f"/>
                  <v:rect id="Rectangle 592" o:spid="_x0000_s1615" style="position:absolute;left:6391;top:4735;width:768;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" fillcolor="#7aacda" stroked="f"/>
                  <v:rect id="Rectangle 593" o:spid="_x0000_s1616" style="position:absolute;left:6391;top:4754;width:768;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" fillcolor="#7baddb" stroked="f"/>
                  <v:rect id="Rectangle 594" o:spid="_x0000_s1617" style="position:absolute;left:6391;top:4764;width:768;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" fillcolor="#7baddc" stroked="f"/>
                  <v:rect id="Rectangle 595" o:spid="_x0000_s1618" style="position:absolute;left:6391;top:4774;width:76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" fillcolor="#7baedc" stroked="f"/>
                  <v:rect id="Rectangle 596" o:spid="_x0000_s1619" style="position:absolute;left:6391;top:4783;width:768;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" fillcolor="#7baedd" stroked="f"/>
                  <v:shape id="Freeform 597" o:spid="_x0000_s1620" style="position:absolute;left:6397;top:4347;width:751;height:444;visibility:visible;mso-wrap-style:square;v-text-anchor:top" coordsize="1282,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" path="m,286l495,r787,455l791,739c497,651,227,496,,286xe" filled="f" strokecolor="white" strokeweight=".45pt">
                    <v:stroke joinstyle="miter" endcap="square"/>
                    <v:path arrowok="t" o:connecttype="custom" o:connectlocs="0,103;170,0;440,164;271,267;0,103" o:connectangles="0,0,0,0,0"/>
                  </v:shape>
                  <v:shape id="Picture 598" o:spid="_x0000_s1621" type="#_x0000_t75" style="position:absolute;left:6681;top:3965;width:581;height: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">
                    <v:imagedata r:id="rId107" o:title=""/>
                  </v:shape>
                  <v:shape id="Freeform 599" o:spid="_x0000_s1622" style="position:absolute;left:6687;top:3968;width:571;height:652;visibility:visible;mso-wrap-style:square;v-text-anchor:top" coordsize="974,1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" path="m787,1084c525,931,263,780,,629l186,,974,454,787,1084xe" filled="f" strokeweight=".45pt">
                    <v:stroke joinstyle="miter" endcap="square"/>
                    <v:path arrowok="t" o:connecttype="custom" o:connectlocs="270,392;0,227;64,0;335,164;270,392" o:connectangles="0,0,0,0,0"/>
                  </v:shape>
                  <v:shape id="Picture 600" o:spid="_x0000_s1623" type="#_x0000_t75" style="position:absolute;left:6391;top:4514;width:478;height: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">
                    <v:imagedata r:id="rId108" o:title=""/>
                  </v:shape>
                  <v:shape id="Freeform 601" o:spid="_x0000_s1624" style="position:absolute;left:6397;top:4519;width:464;height:341;visibility:visible;mso-wrap-style:square;v-text-anchor:top" coordsize="791,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" path="m,108c221,327,493,485,791,568r,-115c497,365,227,210,,l,108xe" filled="f" strokeweight=".45pt">
                    <v:stroke joinstyle="miter" endcap="square"/>
                    <v:path arrowok="t" o:connecttype="custom" o:connectlocs="0,39;272,205;272,163;0,0;0,39" o:connectangles="0,0,0,0,0"/>
                  </v:shape>
                  <v:shape id="Freeform 602" o:spid="_x0000_s1625" style="position:absolute;left:6721;top:4013;width:408;height:568;visibility:visible;mso-wrap-style:square;v-text-anchor:top" coordsize="408,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" path="m96,l,327,408,568e" filled="f" strokecolor="white" strokeweight=".45pt">
                    <v:stroke joinstyle="miter" endcap="square"/>
                    <v:path arrowok="t" o:connecttype="custom" o:connectlocs="96,0;0,327;408,568" o:connectangles="0,0,0"/>
                  </v:shape>
                  <v:shape id="Freeform 603" o:spid="_x0000_s1626" style="position:absolute;left:6887;top:4685;width:198;height:159;visibility:visible;mso-wrap-style:square;v-text-anchor:top" coordsize="19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" path="m198,l,118r,41e" filled="f" strokeweight=".45pt">
                    <v:stroke joinstyle="miter" endcap="square"/>
                    <v:path arrowok="t" o:connecttype="custom" o:connectlocs="198,0;0,118;0,159" o:connectangles="0,0,0"/>
                  </v:shape>
                  <v:shape id="Picture 604" o:spid="_x0000_s1627" type="#_x0000_t75" style="position:absolute;left:6728;top:4004;width:506;height: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">
                    <v:imagedata r:id="rId109" o:title=""/>
                  </v:shape>
                  <v:shape id="Freeform 605" o:spid="_x0000_s1628" style="position:absolute;left:6734;top:4013;width:489;height:568;visibility:visible;mso-wrap-style:square;v-text-anchor:top" coordsize="835,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" path="m,538l156,9,141,c374,131,606,264,835,401l675,945r4,-16c450,802,224,672,,538xe" filled="f" strokeweight=".45pt">
                    <v:stroke joinstyle="miter" endcap="square"/>
                    <v:path arrowok="t" o:connecttype="custom" o:connectlocs="0,194;53,3;49,0;286,145;231,341;233,335;0,194" o:connectangles="0,0,0,0,0,0,0"/>
                  </v:shape>
                  <v:shape id="Freeform 606" o:spid="_x0000_s1629" style="position:absolute;left:6462;top:4378;width:631;height:375;visibility:visible;mso-wrap-style:square;v-text-anchor:top" coordsize="631,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" path="m,128r42,25l81,130,40,105,,128xm59,93r41,25l140,95,98,70,59,93xm118,59r42,24l198,60,157,35,118,59xm177,24r41,25l257,25,216,,177,24xm239,61r41,24l319,62,278,38,239,61xm301,98r42,25l382,99,340,74,301,98xm363,135r42,24l444,136,403,112r-40,23xm488,209r42,24l569,210,527,186r-39,23xm551,246r41,25l631,247,589,222r-38,24xm492,280r41,25l572,282,531,257r-39,23xm430,243r41,25l510,245,469,220r-39,23xm426,172r42,25l506,173,465,148r-39,24xm368,207r41,24l448,208,406,183r-38,24xm305,169r41,25l386,171,344,147r-39,22xm243,133r41,24l323,134,281,109r-38,24xm180,95r42,25l261,97,219,73,180,95xm122,130r41,25l202,132,161,107r-39,23xm184,167r41,25l264,169,223,144r-39,23xm246,204r42,25l327,206,286,181r-40,23xm308,241r42,25l389,243,348,218r-40,23xm371,278r42,25l452,280,410,255r-39,23xm433,315r42,25l514,317,472,292r-39,23xm375,350r41,25l455,352,414,327r-39,23xm312,313r42,25l393,314,351,290r-39,23xm125,202r166,99l331,278,164,179r-39,23xm63,165r42,25l144,166,102,142,63,165xe" stroked="f">
                    <v:path arrowok="t" o:connecttype="custom" o:connectlocs="81,130;59,93;98,70;160,83;118,59;257,25;239,61;278,38;343,123;301,98;444,136;488,209;527,186;592,271;551,246;572,282;430,243;469,220;468,197;426,172;448,208;305,169;344,147;284,157;243,133;261,97;122,130;161,107;225,192;184,167;327,206;308,241;348,218;413,303;371,278;514,317;375,350;414,327;354,338;312,313;331,278;63,165;102,142" o:connectangles="0,0,0,0,0,0,0,0,0,0,0,0,0,0,0,0,0,0,0,0,0,0,0,0,0,0,0,0,0,0,0,0,0,0,0,0,0,0,0,0,0,0,0"/>
                    <o:lock v:ext="edit" verticies="t"/>
                  </v:shape>
                </v:group>
                <v:rect id="Rectangle 607" o:spid="_x0000_s1630" style="position:absolute;left:8027;top:6945;width:647;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" fillcolor="#969696" stroked="f"/>
                <v:shape id="Freeform 608" o:spid="_x0000_s1631" style="position:absolute;left:8033;top:6949;width:631;height:360;visibility:visible;mso-wrap-style:square;v-text-anchor:top" coordsize="63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" path="m177,9r41,25l218,25,177,r,9xm239,46r41,25l280,61,239,37r,9xm301,83r42,25l343,99,301,74r,9xm363,120r42,25l405,135,363,111r,9xm426,157r42,25l468,173,426,148r,9xm488,194r42,25l530,209,488,185r,9xm218,25r,9l257,11r,-10l218,25xm280,61r,10l319,47r,-9l280,61xm343,99r,9l382,85r,-10l343,99xm405,135r,10l444,121r,-9l405,135xm468,173r,9l506,159r,-10l468,173xm530,209r,10l569,195r,-9l530,209xm551,231r41,25l592,247,551,222r,9xm592,247r,9l631,232r,-9l592,247xm118,44r42,24l160,59,118,35r,9xm180,80r42,25l222,96,180,71r,9xm243,118r41,24l284,133,243,109r,9xm305,154r41,25l346,170,305,145r,9xm368,192r41,24l409,207,368,183r,9xm430,228r41,25l471,244,430,219r,9xm160,59r,9l198,45r,-9l160,59xm222,96r,9l261,82r,-9l222,96xm284,133r,9l323,119r,-9l284,133xm346,170r,9l386,156r,-9l346,170xm409,207r,9l448,193r,-9l409,207xm471,244r,9l510,230r,-9l471,244xm492,266r41,24l533,281,492,256r,10xm533,281r,9l572,267r,-9l533,281xm59,79r41,24l100,94,59,69r,10xm122,115r41,25l163,131,122,106r,9xm184,153r41,24l225,168,184,143r,10xm246,189r42,25l288,205,246,180r,9xm308,227r42,24l350,242,308,217r,10xm371,263r42,25l413,279,371,254r,9xm100,94r,9l140,80r,-9l100,94xm163,131r,9l202,117r,-9l163,131xm225,168r,9l264,154r,-9l225,168xm288,205r,9l327,191r,-9l288,205xm350,242r,9l389,228r,-9l350,242xm413,279r,9l452,265r,-9l413,279xm433,301r42,24l475,316,433,291r,10xm475,316r,9l514,302r,-9l475,316xm,114r42,24l42,129,,104r,10xm63,150r42,25l105,166,63,141r,9xm125,188r166,98l291,277,125,178r,10xm312,298r42,25l354,314,312,289r,9xm42,129r,9l81,115r,-9l42,129xm105,166r,9l144,152r,-10l105,166xm291,277r,9l331,263r,-9l291,277xm354,314r,9l393,299r,-9l354,314xm375,335r41,25l416,351,375,326r,9xm416,351r,9l455,337r,-9l416,351xe" stroked="f">
                  <v:path arrowok="t" o:connecttype="custom" o:connectlocs="112394,5714;151763,29207;191133,52700;230503,76193;270507,99686;309877,123179;138429,15874;177798,38731;217803,62859;257172,85717;297177,109845;336547,132703;349882,146672;375916,156831;74929,27937;114299,50795;154303,74923;193673,97781;233678,121909;273047,144767;101599,37462;140969,60954;180338,84447;219708,107940;259712,131433;299082,154926;312417,168894;338452,178419;37465,50160;77469,73018;116839,97146;156208,120004;195578,144132;235583,166990;63499,59685;103504,83177;142874,106670;182878,130163;222248,153656;262252,177149;274952,191117;301622,200642;0,72383;40005,95241;79374,119369;198118,189213;26670,81907;66674,105400;184783,175879;224788,199372;238123,212705;264157,222865" o:connectangles="0,0,0,0,0,0,0,0,0,0,0,0,0,0,0,0,0,0,0,0,0,0,0,0,0,0,0,0,0,0,0,0,0,0,0,0,0,0,0,0,0,0,0,0,0,0,0,0,0,0,0,0"/>
                  <o:lock v:ext="edit" verticies="t"/>
                </v:shape>
                <v:rect id="Rectangle 609" o:spid="_x0000_s1632" style="position:absolute;left:8027;top:6945;width:647;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" fillcolor="#969696" stroked="f"/>
                <v:shape id="Freeform 610" o:spid="_x0000_s1633" style="position:absolute;left:7968;top:6515;width:900;height:892;visibility:visible;mso-wrap-style:square;v-text-anchor:top" coordsize="1536,1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" path="m791,1483r530,-307l1536,454,749,,681,,495,629,,915r,108c222,1241,494,1399,791,1483xe" filled="f" strokecolor="#c8c8c8" strokeweight=".95pt">
                  <v:stroke joinstyle="miter" endcap="square"/>
                  <v:path arrowok="t" o:connecttype="custom" o:connectlocs="172444,340660;287989,270139;334860,104288;163288,0;148464,0;107914,144488;0,210185;0,234994;172444,340660" o:connectangles="0,0,0,0,0,0,0,0,0"/>
                </v:shape>
                <v:rect id="Rectangle 611" o:spid="_x0000_s1634" style="position:absolute;left:1803;top:4398;width:1693;height:2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" filled="f" stroked="f">
                  <v:textbox style="mso-fit-shape-to-text:t" inset="0,0,0,0">
                    <w:txbxContent>
                      <w:p w14:paraId="423200C2" w14:textId="77777777" w:rsidR="006E1D50" w:rsidRDefault="006E1D50" w:rsidP="006E1D50">
                        <w:r>
                          <w:rPr>
                            <w:rFonts w:cs="Calibri"/>
                            <w:b/>
                            <w:bCs/>
                            <w:color w:val="000000"/>
                            <w:sz w:val="16"/>
                            <w:szCs w:val="16"/>
                          </w:rPr>
                          <w:t xml:space="preserve">Smart Meter </w:t>
                        </w:r>
                        <w:proofErr w:type="gramStart"/>
                        <w:r>
                          <w:rPr>
                            <w:rFonts w:cs="Calibri"/>
                            <w:b/>
                            <w:bCs/>
                            <w:color w:val="000000"/>
                            <w:sz w:val="16"/>
                            <w:szCs w:val="16"/>
                          </w:rPr>
                          <w:t>With</w:t>
                        </w:r>
                        <w:proofErr w:type="gramEnd"/>
                        <w:r>
                          <w:rPr>
                            <w:rFonts w:cs="Calibri"/>
                            <w:b/>
                            <w:bCs/>
                            <w:color w:val="000000"/>
                            <w:sz w:val="16"/>
                            <w:szCs w:val="16"/>
                          </w:rPr>
                          <w:t xml:space="preserve"> LoRa </w:t>
                        </w:r>
                      </w:p>
                    </w:txbxContent>
                  </v:textbox>
                </v:rect>
                <v:rect id="Rectangle 612" o:spid="_x0000_s1635" style="position:absolute;left:2295;top:4581;width:525;height:2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" filled="f" stroked="f">
                  <v:textbox style="mso-fit-shape-to-text:t" inset="0,0,0,0">
                    <w:txbxContent>
                      <w:p w14:paraId="1710806B" w14:textId="77777777" w:rsidR="006E1D50" w:rsidRDefault="006E1D50" w:rsidP="006E1D50">
                        <w:r>
                          <w:rPr>
                            <w:rFonts w:cs="Calibri"/>
                            <w:b/>
                            <w:bCs/>
                            <w:color w:val="000000"/>
                            <w:sz w:val="16"/>
                            <w:szCs w:val="16"/>
                          </w:rPr>
                          <w:t>Module</w:t>
                        </w:r>
                      </w:p>
                    </w:txbxContent>
                  </v:textbox>
                </v:rect>
                <v:rect id="Rectangle 613" o:spid="_x0000_s1636" style="position:absolute;left:4901;top:5732;width:1671;height:2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" filled="f" stroked="f">
                  <v:textbox style="mso-fit-shape-to-text:t" inset="0,0,0,0">
                    <w:txbxContent>
                      <w:p w14:paraId="03A78B58" w14:textId="77777777" w:rsidR="006E1D50" w:rsidRDefault="006E1D50" w:rsidP="006E1D50">
                        <w:r>
                          <w:rPr>
                            <w:rFonts w:cs="Calibri"/>
                            <w:b/>
                            <w:bCs/>
                            <w:color w:val="000000"/>
                            <w:sz w:val="16"/>
                            <w:szCs w:val="16"/>
                          </w:rPr>
                          <w:t xml:space="preserve">Network Server receives </w:t>
                        </w:r>
                      </w:p>
                    </w:txbxContent>
                  </v:textbox>
                </v:rect>
                <v:rect id="Rectangle 614" o:spid="_x0000_s1637" style="position:absolute;left:5055;top:5918;width:1396;height:2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" filled="f" stroked="f">
                  <v:textbox style="mso-fit-shape-to-text:t" inset="0,0,0,0">
                    <w:txbxContent>
                      <w:p w14:paraId="0F31CECC" w14:textId="77777777" w:rsidR="006E1D50" w:rsidRDefault="006E1D50" w:rsidP="006E1D50">
                        <w:r>
                          <w:rPr>
                            <w:rFonts w:cs="Calibri"/>
                            <w:b/>
                            <w:bCs/>
                            <w:color w:val="000000"/>
                            <w:sz w:val="16"/>
                            <w:szCs w:val="16"/>
                          </w:rPr>
                          <w:t>LoRa data Readings</w:t>
                        </w:r>
                      </w:p>
                    </w:txbxContent>
                  </v:textbox>
                </v:rect>
                <v:rect id="Rectangle 615" o:spid="_x0000_s1638" style="position:absolute;left:8079;top:3951;width:1143;height:2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" filled="f" stroked="f">
                  <v:textbox style="mso-fit-shape-to-text:t" inset="0,0,0,0">
                    <w:txbxContent>
                      <w:p w14:paraId="4D720255" w14:textId="77777777" w:rsidR="006E1D50" w:rsidRDefault="006E1D50" w:rsidP="006E1D50">
                        <w:r>
                          <w:rPr>
                            <w:rFonts w:cs="Calibri"/>
                            <w:b/>
                            <w:bCs/>
                            <w:color w:val="000000"/>
                            <w:sz w:val="16"/>
                            <w:szCs w:val="16"/>
                          </w:rPr>
                          <w:t>Water Company</w:t>
                        </w:r>
                      </w:p>
                    </w:txbxContent>
                  </v:textbox>
                </v:rect>
                <v:rect id="Rectangle 616" o:spid="_x0000_s1639" style="position:absolute;left:7631;top:7489;width:1778;height:2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" filled="f" stroked="f">
                  <v:textbox style="mso-fit-shape-to-text:t" inset="0,0,0,0">
                    <w:txbxContent>
                      <w:p w14:paraId="39CC1C76" w14:textId="77777777" w:rsidR="006E1D50" w:rsidRDefault="006E1D50" w:rsidP="006E1D50">
                        <w:r>
                          <w:rPr>
                            <w:rFonts w:cs="Calibri"/>
                            <w:b/>
                            <w:bCs/>
                            <w:color w:val="000000"/>
                            <w:sz w:val="16"/>
                            <w:szCs w:val="16"/>
                          </w:rPr>
                          <w:t xml:space="preserve">Software system receiving </w:t>
                        </w:r>
                      </w:p>
                    </w:txbxContent>
                  </v:textbox>
                </v:rect>
                <v:rect id="Rectangle 617" o:spid="_x0000_s1640" style="position:absolute;left:9301;top:7489;width:41;height:2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" filled="f" stroked="f">
                  <v:textbox style="mso-fit-shape-to-text:t" inset="0,0,0,0">
                    <w:txbxContent>
                      <w:p w14:paraId="7368D4E8" w14:textId="77777777" w:rsidR="006E1D50" w:rsidRDefault="006E1D50" w:rsidP="006E1D50">
                        <w:r>
                          <w:rPr>
                            <w:rFonts w:cs="Calibri"/>
                            <w:b/>
                            <w:bCs/>
                            <w:color w:val="000000"/>
                            <w:sz w:val="16"/>
                            <w:szCs w:val="16"/>
                          </w:rPr>
                          <w:t xml:space="preserve">, </w:t>
                        </w:r>
                      </w:p>
                    </w:txbxContent>
                  </v:textbox>
                </v:rect>
                <v:rect id="Rectangle 618" o:spid="_x0000_s1641" style="position:absolute;left:4871;top:7267;width:2187;height:42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" filled="f" stroked="f">
                  <v:textbox inset="0,0,0,0">
                    <w:txbxContent>
                      <w:p w14:paraId="3DDA6C06" w14:textId="77777777" w:rsidR="006E1D50" w:rsidRDefault="006E1D50" w:rsidP="006E1D50">
                        <w:proofErr w:type="spellStart"/>
                        <w:r>
                          <w:rPr>
                            <w:rFonts w:cs="Calibri"/>
                            <w:b/>
                            <w:bCs/>
                            <w:color w:val="000000"/>
                            <w:sz w:val="16"/>
                            <w:szCs w:val="16"/>
                          </w:rPr>
                          <w:t>analyzing</w:t>
                        </w:r>
                        <w:proofErr w:type="spellEnd"/>
                        <w:r>
                          <w:rPr>
                            <w:rFonts w:cs="Calibri"/>
                            <w:b/>
                            <w:bCs/>
                            <w:color w:val="000000"/>
                            <w:sz w:val="16"/>
                            <w:szCs w:val="16"/>
                          </w:rPr>
                          <w:t xml:space="preserve"> and detects water loss </w:t>
                        </w:r>
                      </w:p>
                    </w:txbxContent>
                  </v:textbox>
                </v:rect>
                <v:line id="Line 621" o:spid="_x0000_s1642" style="position:absolute;visibility:visible;mso-wrap-style:square" from="3133,3712" to="4871,5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" strokecolor="#5b9bd5" strokeweight=".6pt">
                  <v:stroke endcap="round"/>
                </v:line>
                <v:shape id="Freeform 622" o:spid="_x0000_s1643" style="position:absolute;left:4836;top:5007;width:96;height:90;visibility:visible;mso-wrap-style:square;v-text-anchor:top" coordsize="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" path="m52,l96,90,,72,52,xe" fillcolor="#5b9bd5" stroked="f">
                  <v:path arrowok="t" o:connecttype="custom" o:connectlocs="33019,0;60959,57145;0,45716;33019,0" o:connectangles="0,0,0,0"/>
                </v:shape>
                <v:line id="Line 623" o:spid="_x0000_s1644" style="position:absolute;flip:y;visibility:visible;mso-wrap-style:square" from="6384,3816" to="7798,5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" strokecolor="#5b9bd5" strokeweight=".6pt">
                  <v:stroke endcap="round"/>
                </v:line>
                <v:shape id="Freeform 624" o:spid="_x0000_s1645" style="position:absolute;left:7761;top:3764;width:95;height:94;visibility:visible;mso-wrap-style:square;v-text-anchor:top" coordsize="9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" path="m,26l95,,58,94,,26xe" fillcolor="#5b9bd5" stroked="f">
                  <v:path arrowok="t" o:connecttype="custom" o:connectlocs="0,16508;60324,0;36829,59684;0,16508" o:connectangles="0,0,0,0"/>
                </v:shape>
                <v:line id="Line 625" o:spid="_x0000_s1646" style="position:absolute;visibility:visible;mso-wrap-style:square" from="8516,4255" to="8517,6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" strokecolor="#5b9bd5" strokeweight=".6pt">
                  <v:stroke endcap="round"/>
                </v:line>
                <v:shape id="Freeform 626" o:spid="_x0000_s1647" style="position:absolute;left:8487;top:6393;width:87;height:90;visibility:visible;mso-wrap-style:square;v-text-anchor:top" coordsize="8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" path="m87,l44,90,,,87,xe" fillcolor="#5b9bd5" stroked="f">
                  <v:path arrowok="t" o:connecttype="custom" o:connectlocs="55245,0;27940,57145;0,0;55245,0" o:connectangles="0,0,0,0"/>
                </v:shape>
                <v:line id="Line 627" o:spid="_x0000_s1648" style="position:absolute;flip:x;visibility:visible;mso-wrap-style:square" from="3885,7176" to="7743,7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" strokecolor="#5b9bd5" strokeweight=".6pt">
                  <v:stroke endcap="round"/>
                </v:line>
                <v:shape id="Freeform 628" o:spid="_x0000_s1649" style="position:absolute;left:3808;top:7131;width:88;height:91;visibility:visible;mso-wrap-style:square;v-text-anchor:top" coordsize="8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" path="m88,91l,45,88,r,91xe" fillcolor="#5b9bd5" stroked="f">
                  <v:path arrowok="t" o:connecttype="custom" o:connectlocs="55880,57780;0,28573;55880,0;55880,57780" o:connectangles="0,0,0,0"/>
                </v:shape>
                <v:rect id="Rectangle 629" o:spid="_x0000_s1650" style="position:absolute;left:5128;top:4069;width:1062;height:2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" filled="f" stroked="f">
                  <v:textbox style="mso-fit-shape-to-text:t" inset="0,0,0,0">
                    <w:txbxContent>
                      <w:p w14:paraId="5C99A216" w14:textId="77777777" w:rsidR="006E1D50" w:rsidRDefault="006E1D50" w:rsidP="006E1D50">
                        <w:r>
                          <w:rPr>
                            <w:rFonts w:cs="Calibri"/>
                            <w:b/>
                            <w:bCs/>
                            <w:color w:val="000000"/>
                            <w:sz w:val="16"/>
                            <w:szCs w:val="16"/>
                          </w:rPr>
                          <w:t xml:space="preserve">Network server </w:t>
                        </w:r>
                      </w:p>
                    </w:txbxContent>
                  </v:textbox>
                </v:rect>
                <v:rect id="Rectangle 630" o:spid="_x0000_s1651" style="position:absolute;left:5015;top:4254;width:1351;height:2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" filled="f" stroked="f">
                  <v:textbox style="mso-fit-shape-to-text:t" inset="0,0,0,0">
                    <w:txbxContent>
                      <w:p w14:paraId="5701462F" w14:textId="77777777" w:rsidR="006E1D50" w:rsidRDefault="006E1D50" w:rsidP="006E1D50">
                        <w:r>
                          <w:rPr>
                            <w:rFonts w:cs="Calibri"/>
                            <w:b/>
                            <w:bCs/>
                            <w:color w:val="000000"/>
                            <w:sz w:val="16"/>
                            <w:szCs w:val="16"/>
                          </w:rPr>
                          <w:t xml:space="preserve">Receives LoRa data </w:t>
                        </w:r>
                      </w:p>
                    </w:txbxContent>
                  </v:textbox>
                </v:rect>
                <v:rect id="Rectangle 631" o:spid="_x0000_s1652" style="position:absolute;left:5360;top:4439;width:569;height:2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" filled="f" stroked="f">
                  <v:textbox style="mso-fit-shape-to-text:t" inset="0,0,0,0">
                    <w:txbxContent>
                      <w:p w14:paraId="62D54B50" w14:textId="77777777" w:rsidR="006E1D50" w:rsidRDefault="006E1D50" w:rsidP="006E1D50">
                        <w:r>
                          <w:rPr>
                            <w:rFonts w:cs="Calibri"/>
                            <w:b/>
                            <w:bCs/>
                            <w:color w:val="000000"/>
                            <w:sz w:val="16"/>
                            <w:szCs w:val="16"/>
                          </w:rPr>
                          <w:t>Reading</w:t>
                        </w:r>
                      </w:p>
                    </w:txbxContent>
                  </v:textbox>
                </v:rect>
                <v:shapetype id="_x0000_t32" coordsize="21600,21600" o:spt="32" o:oned="t" path="m,l21600,21600e" filled="f">
                  <v:path arrowok="t" fillok="f" o:connecttype="none"/>
                  <o:lock v:ext="edit" shapetype="t"/>
                </v:shapetype>
                <v:shape id="AutoShape 632" o:spid="_x0000_s1653" type="#_x0000_t32" style="position:absolute;left:6329;top:3790;width:1432;height:135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">
                  <v:stroke startarrow="block" endarrow="block"/>
                </v:shape>
                <v:shape id="AutoShape 633" o:spid="_x0000_s1654" type="#_x0000_t32" style="position:absolute;left:8516;top:4255;width:1;height:21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">
                  <v:stroke startarrow="block" endarrow="block"/>
                </v:shape>
                <w10:anchorlock/>
              </v:group>
            </w:pict>
          </mc:Fallback>
        </mc:AlternateContent>
      </w:r>
    </w:p>
    <w:p w14:paraId="68FDFD7F" w14:textId="4DF19479" w:rsidR="006E1D50" w:rsidRPr="002119FA" w:rsidRDefault="006E1D50" w:rsidP="006E1D50">
      <w:pPr>
        <w:pStyle w:val="ListofFigures"/>
      </w:pPr>
      <w:bookmarkStart w:id="2" w:name="_Toc67593655"/>
      <w:r w:rsidRPr="00C733E1">
        <w:rPr>
          <w:b/>
          <w:bCs/>
        </w:rPr>
        <w:t>Figure 1.</w:t>
      </w:r>
      <w:r>
        <w:rPr>
          <w:b/>
        </w:rPr>
        <w:t xml:space="preserve"> </w:t>
      </w:r>
      <w:r w:rsidRPr="002119FA">
        <w:t>Conceptual Framework</w:t>
      </w:r>
      <w:bookmarkEnd w:id="2"/>
    </w:p>
    <w:p w14:paraId="2391E3D5" w14:textId="360BB9F0" w:rsidR="00AD58B2" w:rsidRDefault="00AD58B2" w:rsidP="00AD58B2">
      <w:pPr>
        <w:pStyle w:val="Heading1"/>
      </w:pPr>
      <w:r>
        <w:t>5</w:t>
      </w:r>
      <w:r>
        <w:t xml:space="preserve">. </w:t>
      </w:r>
      <w:r>
        <w:t>Methodology</w:t>
      </w:r>
    </w:p>
    <w:p w14:paraId="285BE7E3" w14:textId="01EBFEF1" w:rsidR="00B72458" w:rsidRDefault="00B72458" w:rsidP="00B72458">
      <w:r>
        <w:t xml:space="preserve">The research </w:t>
      </w:r>
      <w:r w:rsidRPr="002119FA">
        <w:t>use</w:t>
      </w:r>
      <w:r>
        <w:t>d</w:t>
      </w:r>
      <w:r w:rsidRPr="002119FA">
        <w:t xml:space="preserve"> PPDIOO methodology</w:t>
      </w:r>
      <w:r>
        <w:t xml:space="preserve"> to design</w:t>
      </w:r>
      <w:r w:rsidRPr="002119FA">
        <w:t xml:space="preserve"> a </w:t>
      </w:r>
      <w:r w:rsidRPr="002119FA">
        <w:t>long-range</w:t>
      </w:r>
      <w:r w:rsidRPr="002119FA">
        <w:t xml:space="preserve"> water distribution</w:t>
      </w:r>
      <w:r>
        <w:t xml:space="preserve"> </w:t>
      </w:r>
      <w:r>
        <w:t xml:space="preserve">monitoring </w:t>
      </w:r>
      <w:r w:rsidRPr="002119FA">
        <w:t>model</w:t>
      </w:r>
      <w:r w:rsidRPr="002119FA">
        <w:t xml:space="preserve"> which will create a wireless Sensor Network for water loss detection.</w:t>
      </w:r>
      <w:r>
        <w:t xml:space="preserve"> </w:t>
      </w:r>
      <w:r w:rsidRPr="002119FA">
        <w:t>PPDIOO defines the continuous life-cycle of services required for a networ</w:t>
      </w:r>
      <w:r>
        <w:t>k (Cisco, 2010</w:t>
      </w:r>
      <w:r>
        <w:t xml:space="preserve">) </w:t>
      </w:r>
      <w:r w:rsidRPr="002119FA">
        <w:t>is</w:t>
      </w:r>
      <w:r w:rsidRPr="002119FA">
        <w:t xml:space="preserve"> more agile, risk driven, non-linear or iterative and flexible to add other components</w:t>
      </w:r>
      <w:r>
        <w:t>.</w:t>
      </w:r>
    </w:p>
    <w:p w14:paraId="68DBCAE0" w14:textId="77777777" w:rsidR="00B72458" w:rsidRDefault="00B72458" w:rsidP="00B72458">
      <w:r>
        <w:rPr>
          <w:noProof/>
        </w:rPr>
        <w:drawing>
          <wp:inline distT="0" distB="0" distL="0" distR="0" wp14:anchorId="5312D41B" wp14:editId="145FF231">
            <wp:extent cx="5943600" cy="1834878"/>
            <wp:effectExtent l="19050" t="0" r="0" b="0"/>
            <wp:docPr id="631" name="Picture 2" descr="Description: C:\Users\Kipkoro\Pictures\optimiz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Users\Kipkoro\Pictures\optimize.PNG"/>
                    <pic:cNvPicPr>
                      <a:picLocks noChangeAspect="1" noChangeArrowheads="1"/>
                    </pic:cNvPicPr>
                  </pic:nvPicPr>
                  <pic:blipFill>
                    <a:blip r:embed="rId110" cstate="print"/>
                    <a:srcRect/>
                    <a:stretch>
                      <a:fillRect/>
                    </a:stretch>
                  </pic:blipFill>
                  <pic:spPr bwMode="auto">
                    <a:xfrm>
                      <a:off x="0" y="0"/>
                      <a:ext cx="5943600" cy="1834878"/>
                    </a:xfrm>
                    <a:prstGeom prst="rect">
                      <a:avLst/>
                    </a:prstGeom>
                    <a:noFill/>
                    <a:ln w="9525">
                      <a:noFill/>
                      <a:miter lim="800000"/>
                      <a:headEnd/>
                      <a:tailEnd/>
                    </a:ln>
                  </pic:spPr>
                </pic:pic>
              </a:graphicData>
            </a:graphic>
          </wp:inline>
        </w:drawing>
      </w:r>
    </w:p>
    <w:p w14:paraId="5302E44B" w14:textId="77777777" w:rsidR="00B72458" w:rsidRPr="002119FA" w:rsidRDefault="00B72458" w:rsidP="00B72458">
      <w:pPr>
        <w:pStyle w:val="ListofFigures"/>
        <w:spacing w:line="360" w:lineRule="auto"/>
      </w:pPr>
      <w:bookmarkStart w:id="3" w:name="_Toc67593657"/>
      <w:r>
        <w:rPr>
          <w:b/>
        </w:rPr>
        <w:t>Figure 2</w:t>
      </w:r>
      <w:r w:rsidRPr="002119FA">
        <w:rPr>
          <w:b/>
        </w:rPr>
        <w:t>:</w:t>
      </w:r>
      <w:r w:rsidRPr="002119FA">
        <w:t xml:space="preserve"> Prepare Plan, Design, Implement, Operate, and Optimize Network Design and Implementation methodology (Source: Cisco)</w:t>
      </w:r>
      <w:bookmarkEnd w:id="3"/>
    </w:p>
    <w:p w14:paraId="30FCE0D2" w14:textId="77777777" w:rsidR="00B72458" w:rsidRDefault="00B72458" w:rsidP="00B72458"/>
    <w:p w14:paraId="7049AE61" w14:textId="77777777" w:rsidR="00B72458" w:rsidRDefault="00B72458" w:rsidP="00B72458">
      <w:pPr>
        <w:rPr>
          <w:bCs/>
          <w:color w:val="000000"/>
          <w:szCs w:val="24"/>
        </w:rPr>
      </w:pPr>
      <w:r w:rsidRPr="002119FA">
        <w:rPr>
          <w:bCs/>
          <w:color w:val="000000"/>
          <w:szCs w:val="24"/>
        </w:rPr>
        <w:t xml:space="preserve">This research design framework thus augments the methodology chosen to undertake this study, which will be mixed types of methods </w:t>
      </w:r>
      <w:proofErr w:type="gramStart"/>
      <w:r w:rsidRPr="002119FA">
        <w:rPr>
          <w:bCs/>
          <w:color w:val="000000"/>
          <w:szCs w:val="24"/>
        </w:rPr>
        <w:t>approach</w:t>
      </w:r>
      <w:proofErr w:type="gramEnd"/>
      <w:r w:rsidRPr="002119FA">
        <w:rPr>
          <w:bCs/>
          <w:color w:val="000000"/>
          <w:szCs w:val="24"/>
        </w:rPr>
        <w:t>, combining both the Proof of concept (POC)</w:t>
      </w:r>
    </w:p>
    <w:p w14:paraId="55B3B420" w14:textId="77777777" w:rsidR="00B72458" w:rsidRPr="003C08CA" w:rsidRDefault="00B72458" w:rsidP="00B72458">
      <w:r>
        <w:rPr>
          <w:noProof/>
          <w:szCs w:val="24"/>
        </w:rPr>
        <w:lastRenderedPageBreak/>
        <w:drawing>
          <wp:inline distT="0" distB="0" distL="0" distR="0" wp14:anchorId="3FDB083C" wp14:editId="7AD83BAC">
            <wp:extent cx="4191000" cy="3038475"/>
            <wp:effectExtent l="19050" t="19050" r="19050" b="28575"/>
            <wp:docPr id="6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1" cstate="print"/>
                    <a:srcRect l="32478" t="21822" r="33600" b="32146"/>
                    <a:stretch>
                      <a:fillRect/>
                    </a:stretch>
                  </pic:blipFill>
                  <pic:spPr bwMode="auto">
                    <a:xfrm>
                      <a:off x="0" y="0"/>
                      <a:ext cx="4191000" cy="3038475"/>
                    </a:xfrm>
                    <a:prstGeom prst="rect">
                      <a:avLst/>
                    </a:prstGeom>
                    <a:noFill/>
                    <a:ln w="9525">
                      <a:solidFill>
                        <a:schemeClr val="tx1"/>
                      </a:solidFill>
                      <a:miter lim="800000"/>
                      <a:headEnd/>
                      <a:tailEnd/>
                    </a:ln>
                  </pic:spPr>
                </pic:pic>
              </a:graphicData>
            </a:graphic>
          </wp:inline>
        </w:drawing>
      </w:r>
    </w:p>
    <w:p w14:paraId="6A121740" w14:textId="77777777" w:rsidR="00B72458" w:rsidRDefault="00B72458" w:rsidP="00B72458">
      <w:pPr>
        <w:pStyle w:val="ListofFigures"/>
        <w:spacing w:line="360" w:lineRule="auto"/>
        <w:rPr>
          <w:noProof/>
        </w:rPr>
      </w:pPr>
      <w:bookmarkStart w:id="4" w:name="_Toc67593656"/>
      <w:r w:rsidRPr="002119FA">
        <w:rPr>
          <w:b/>
          <w:noProof/>
        </w:rPr>
        <w:t xml:space="preserve">Figure </w:t>
      </w:r>
      <w:r>
        <w:rPr>
          <w:b/>
          <w:noProof/>
        </w:rPr>
        <w:t>3</w:t>
      </w:r>
      <w:r w:rsidRPr="002119FA">
        <w:rPr>
          <w:noProof/>
        </w:rPr>
        <w:t xml:space="preserve"> : Steps in Experimental Research Design</w:t>
      </w:r>
      <w:bookmarkEnd w:id="4"/>
    </w:p>
    <w:p w14:paraId="4987D2BD" w14:textId="7CE774A1" w:rsidR="009F3561" w:rsidRDefault="00001183" w:rsidP="009F3561">
      <w:r>
        <w:t>The following set of equipment was used to implement the model.</w:t>
      </w:r>
      <w:r w:rsidR="006D30AB">
        <w:t xml:space="preserve"> The figure 4 below shows </w:t>
      </w:r>
      <w:r w:rsidR="00B953D6">
        <w:t>the water flow meter that collects data integrated with a smart LoRa radio that propagates this data to an access point.</w:t>
      </w:r>
    </w:p>
    <w:p w14:paraId="567230D5" w14:textId="77777777" w:rsidR="00B953D6" w:rsidRDefault="00B953D6" w:rsidP="009F3561"/>
    <w:p w14:paraId="2145D44E" w14:textId="3CAA8DC8" w:rsidR="00B953D6" w:rsidRDefault="00B953D6" w:rsidP="009F3561">
      <w:r>
        <w:rPr>
          <w:noProof/>
        </w:rPr>
        <w:drawing>
          <wp:inline distT="0" distB="0" distL="0" distR="0" wp14:anchorId="1CF7BB04" wp14:editId="18E7194B">
            <wp:extent cx="5168900" cy="4126079"/>
            <wp:effectExtent l="0" t="0" r="0" b="8255"/>
            <wp:docPr id="639" name="Picture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 name="Picture 639"/>
                    <pic:cNvPicPr/>
                  </pic:nvPicPr>
                  <pic:blipFill rotWithShape="1">
                    <a:blip r:embed="rId112">
                      <a:extLst>
                        <a:ext uri="{28A0092B-C50C-407E-A947-70E740481C1C}">
                          <a14:useLocalDpi xmlns:a14="http://schemas.microsoft.com/office/drawing/2010/main" val="0"/>
                        </a:ext>
                      </a:extLst>
                    </a:blip>
                    <a:srcRect t="23259" b="31839"/>
                    <a:stretch/>
                  </pic:blipFill>
                  <pic:spPr bwMode="auto">
                    <a:xfrm>
                      <a:off x="0" y="0"/>
                      <a:ext cx="5182113" cy="4136626"/>
                    </a:xfrm>
                    <a:prstGeom prst="rect">
                      <a:avLst/>
                    </a:prstGeom>
                    <a:ln>
                      <a:noFill/>
                    </a:ln>
                    <a:extLst>
                      <a:ext uri="{53640926-AAD7-44D8-BBD7-CCE9431645EC}">
                        <a14:shadowObscured xmlns:a14="http://schemas.microsoft.com/office/drawing/2010/main"/>
                      </a:ext>
                    </a:extLst>
                  </pic:spPr>
                </pic:pic>
              </a:graphicData>
            </a:graphic>
          </wp:inline>
        </w:drawing>
      </w:r>
    </w:p>
    <w:p w14:paraId="760E0067" w14:textId="475C1B8D" w:rsidR="00B953D6" w:rsidRDefault="00B953D6" w:rsidP="009F3561"/>
    <w:p w14:paraId="3399CFD5" w14:textId="74C21381" w:rsidR="00B953D6" w:rsidRDefault="00B953D6" w:rsidP="009F3561">
      <w:r w:rsidRPr="00B953D6">
        <w:rPr>
          <w:b/>
          <w:bCs/>
        </w:rPr>
        <w:t>Figure 4</w:t>
      </w:r>
      <w:r>
        <w:t>: A smart flow data collector with LoRa radio</w:t>
      </w:r>
    </w:p>
    <w:p w14:paraId="54734415" w14:textId="6507BC28" w:rsidR="00BD0736" w:rsidRDefault="00BD0736" w:rsidP="009F3561"/>
    <w:p w14:paraId="74CA4543" w14:textId="0ED0096A" w:rsidR="00BD0736" w:rsidRDefault="00BD0736" w:rsidP="009F3561"/>
    <w:p w14:paraId="5E05D48A" w14:textId="5365C77C" w:rsidR="00BD0736" w:rsidRDefault="00BD0736" w:rsidP="009F3561">
      <w:r>
        <w:lastRenderedPageBreak/>
        <w:t xml:space="preserve">The figure 5, below shows the LoRa radio that receives data from the several LoRa devices for onwards forwarding to the cloud. This </w:t>
      </w:r>
      <w:r w:rsidR="00C6155D">
        <w:t xml:space="preserve">radio can support </w:t>
      </w:r>
      <w:proofErr w:type="spellStart"/>
      <w:r w:rsidR="00C6155D">
        <w:t>upto</w:t>
      </w:r>
      <w:proofErr w:type="spellEnd"/>
      <w:r w:rsidR="00C6155D">
        <w:t xml:space="preserve"> 1,000 nodes in its network.</w:t>
      </w:r>
    </w:p>
    <w:p w14:paraId="02A2C042" w14:textId="54B0CEAA" w:rsidR="00C6155D" w:rsidRDefault="00C6155D" w:rsidP="009F3561"/>
    <w:p w14:paraId="1DF53F54" w14:textId="7A0B5546" w:rsidR="00EE75EA" w:rsidRDefault="00B704F6" w:rsidP="009F3561">
      <w:r>
        <w:rPr>
          <w:noProof/>
        </w:rPr>
        <w:drawing>
          <wp:inline distT="0" distB="0" distL="0" distR="0" wp14:anchorId="513AADC5" wp14:editId="2F6969C4">
            <wp:extent cx="5835650" cy="2105317"/>
            <wp:effectExtent l="0" t="0" r="0" b="9525"/>
            <wp:docPr id="640" name="Picture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 name="Picture 640"/>
                    <pic:cNvPicPr/>
                  </pic:nvPicPr>
                  <pic:blipFill rotWithShape="1">
                    <a:blip r:embed="rId113">
                      <a:extLst>
                        <a:ext uri="{28A0092B-C50C-407E-A947-70E740481C1C}">
                          <a14:useLocalDpi xmlns:a14="http://schemas.microsoft.com/office/drawing/2010/main" val="0"/>
                        </a:ext>
                      </a:extLst>
                    </a:blip>
                    <a:srcRect t="9066" r="17655" b="68655"/>
                    <a:stretch/>
                  </pic:blipFill>
                  <pic:spPr bwMode="auto">
                    <a:xfrm>
                      <a:off x="0" y="0"/>
                      <a:ext cx="5846343" cy="2109175"/>
                    </a:xfrm>
                    <a:prstGeom prst="rect">
                      <a:avLst/>
                    </a:prstGeom>
                    <a:ln>
                      <a:noFill/>
                    </a:ln>
                    <a:extLst>
                      <a:ext uri="{53640926-AAD7-44D8-BBD7-CCE9431645EC}">
                        <a14:shadowObscured xmlns:a14="http://schemas.microsoft.com/office/drawing/2010/main"/>
                      </a:ext>
                    </a:extLst>
                  </pic:spPr>
                </pic:pic>
              </a:graphicData>
            </a:graphic>
          </wp:inline>
        </w:drawing>
      </w:r>
    </w:p>
    <w:p w14:paraId="1FD34CCD" w14:textId="0594F776" w:rsidR="00B704F6" w:rsidRDefault="00B704F6" w:rsidP="009F3561">
      <w:r w:rsidRPr="00B704F6">
        <w:rPr>
          <w:b/>
          <w:bCs/>
        </w:rPr>
        <w:t>Figure 5</w:t>
      </w:r>
      <w:r>
        <w:t>: A LoRa radio that coordinates the nodes</w:t>
      </w:r>
    </w:p>
    <w:p w14:paraId="1F43D165" w14:textId="07C4CE1C" w:rsidR="00BD0736" w:rsidRDefault="00BD0736" w:rsidP="009F3561"/>
    <w:p w14:paraId="2423C76A" w14:textId="77777777" w:rsidR="00BD0736" w:rsidRPr="009F3561" w:rsidRDefault="00BD0736" w:rsidP="009F3561"/>
    <w:p w14:paraId="66E8755B" w14:textId="2722A61F" w:rsidR="00AF1EC9" w:rsidRDefault="009317CD" w:rsidP="00AF1EC9">
      <w:pPr>
        <w:pStyle w:val="Heading1"/>
      </w:pPr>
      <w:r>
        <w:t>6</w:t>
      </w:r>
      <w:r w:rsidR="00AF1EC9">
        <w:t xml:space="preserve">. </w:t>
      </w:r>
      <w:r w:rsidR="00F82C34">
        <w:t>Results</w:t>
      </w:r>
    </w:p>
    <w:p w14:paraId="28E4A707" w14:textId="5750130A" w:rsidR="00AF1EC9" w:rsidRDefault="00351123">
      <w:pPr>
        <w:pStyle w:val="Heading1"/>
        <w:rPr>
          <w:b w:val="0"/>
          <w:bCs/>
          <w:sz w:val="24"/>
          <w:szCs w:val="16"/>
        </w:rPr>
      </w:pPr>
      <w:r w:rsidRPr="00351123">
        <w:rPr>
          <w:b w:val="0"/>
          <w:bCs/>
          <w:sz w:val="24"/>
          <w:szCs w:val="16"/>
        </w:rPr>
        <w:t xml:space="preserve">The </w:t>
      </w:r>
      <w:r>
        <w:rPr>
          <w:b w:val="0"/>
          <w:bCs/>
          <w:sz w:val="24"/>
          <w:szCs w:val="16"/>
        </w:rPr>
        <w:t xml:space="preserve">monitoring was </w:t>
      </w:r>
      <w:r w:rsidR="000630B2">
        <w:rPr>
          <w:b w:val="0"/>
          <w:bCs/>
          <w:sz w:val="24"/>
          <w:szCs w:val="16"/>
        </w:rPr>
        <w:t>retrieved</w:t>
      </w:r>
      <w:r>
        <w:rPr>
          <w:b w:val="0"/>
          <w:bCs/>
          <w:sz w:val="24"/>
          <w:szCs w:val="16"/>
        </w:rPr>
        <w:t xml:space="preserve"> online through logging into a web </w:t>
      </w:r>
      <w:r w:rsidR="000630B2">
        <w:rPr>
          <w:b w:val="0"/>
          <w:bCs/>
          <w:sz w:val="24"/>
          <w:szCs w:val="16"/>
        </w:rPr>
        <w:t xml:space="preserve">portal and the following devices would be accessed and data reviewed as shown in figure </w:t>
      </w:r>
      <w:r w:rsidR="00F73C37">
        <w:rPr>
          <w:b w:val="0"/>
          <w:bCs/>
          <w:sz w:val="24"/>
          <w:szCs w:val="16"/>
        </w:rPr>
        <w:t>6</w:t>
      </w:r>
      <w:r w:rsidR="000630B2">
        <w:rPr>
          <w:b w:val="0"/>
          <w:bCs/>
          <w:sz w:val="24"/>
          <w:szCs w:val="16"/>
        </w:rPr>
        <w:t>, below.</w:t>
      </w:r>
    </w:p>
    <w:p w14:paraId="4E81ED04" w14:textId="696E99C7" w:rsidR="000630B2" w:rsidRDefault="000630B2" w:rsidP="000630B2"/>
    <w:p w14:paraId="530E53A3" w14:textId="18174483" w:rsidR="000630B2" w:rsidRDefault="00AD1C41" w:rsidP="000630B2">
      <w:r>
        <w:rPr>
          <w:noProof/>
        </w:rPr>
        <w:drawing>
          <wp:inline distT="0" distB="0" distL="0" distR="0" wp14:anchorId="2A14F422" wp14:editId="7067EC3B">
            <wp:extent cx="5638800" cy="2756236"/>
            <wp:effectExtent l="0" t="0" r="0" b="6350"/>
            <wp:docPr id="634" name="Picture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656889" cy="2765078"/>
                    </a:xfrm>
                    <a:prstGeom prst="rect">
                      <a:avLst/>
                    </a:prstGeom>
                    <a:noFill/>
                    <a:ln>
                      <a:noFill/>
                    </a:ln>
                  </pic:spPr>
                </pic:pic>
              </a:graphicData>
            </a:graphic>
          </wp:inline>
        </w:drawing>
      </w:r>
    </w:p>
    <w:p w14:paraId="0F7D955B" w14:textId="5FD78DA3" w:rsidR="00B23004" w:rsidRDefault="00B23004" w:rsidP="000630B2"/>
    <w:p w14:paraId="6B618E4A" w14:textId="69A2116E" w:rsidR="00B23004" w:rsidRDefault="00B23004" w:rsidP="000630B2">
      <w:r w:rsidRPr="00B23004">
        <w:rPr>
          <w:b/>
          <w:bCs/>
        </w:rPr>
        <w:t xml:space="preserve">Figure </w:t>
      </w:r>
      <w:r w:rsidR="00F73C37">
        <w:rPr>
          <w:b/>
          <w:bCs/>
        </w:rPr>
        <w:t>6</w:t>
      </w:r>
      <w:r>
        <w:t>: LoRa smart devices and calibrations.</w:t>
      </w:r>
    </w:p>
    <w:p w14:paraId="459C5D94" w14:textId="1ABED434" w:rsidR="00244E49" w:rsidRDefault="00244E49" w:rsidP="000630B2"/>
    <w:p w14:paraId="25DF95C6" w14:textId="162C596A" w:rsidR="00244E49" w:rsidRDefault="00D35A15" w:rsidP="000630B2">
      <w:r>
        <w:t xml:space="preserve">The LoRa model successfully propagated data through the LoRa gateways in the network, and thus </w:t>
      </w:r>
      <w:r w:rsidR="005F5D2B">
        <w:t xml:space="preserve">any rapid and sudden change in water flow and water pressure would be quickly noted and a second review done to ascertain if the change was consistent with normal </w:t>
      </w:r>
      <w:r w:rsidR="00EA4F49">
        <w:t xml:space="preserve">water </w:t>
      </w:r>
      <w:r w:rsidR="005F5D2B">
        <w:t>distribution.</w:t>
      </w:r>
      <w:r w:rsidR="007E3A0C">
        <w:t xml:space="preserve"> The Figure </w:t>
      </w:r>
      <w:r w:rsidR="00F73C37">
        <w:t>7</w:t>
      </w:r>
      <w:r w:rsidR="007E3A0C">
        <w:t xml:space="preserve">, below shows the various readings </w:t>
      </w:r>
      <w:r w:rsidR="0009374E">
        <w:t>captured ubiquitously on the LoRa network.</w:t>
      </w:r>
    </w:p>
    <w:p w14:paraId="414881A6" w14:textId="38FC5CC5" w:rsidR="0009374E" w:rsidRDefault="0009374E" w:rsidP="000630B2"/>
    <w:p w14:paraId="447FD333" w14:textId="46184780" w:rsidR="00716952" w:rsidRDefault="00716952" w:rsidP="000630B2">
      <w:r>
        <w:rPr>
          <w:noProof/>
        </w:rPr>
        <w:lastRenderedPageBreak/>
        <w:drawing>
          <wp:inline distT="0" distB="0" distL="0" distR="0" wp14:anchorId="349A9B9D" wp14:editId="1A6C4178">
            <wp:extent cx="5607050" cy="1579169"/>
            <wp:effectExtent l="0" t="0" r="0" b="2540"/>
            <wp:docPr id="635" name="Picture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15">
                      <a:extLst>
                        <a:ext uri="{28A0092B-C50C-407E-A947-70E740481C1C}">
                          <a14:useLocalDpi xmlns:a14="http://schemas.microsoft.com/office/drawing/2010/main" val="0"/>
                        </a:ext>
                      </a:extLst>
                    </a:blip>
                    <a:srcRect l="801" t="15385" r="9295" b="39601"/>
                    <a:stretch/>
                  </pic:blipFill>
                  <pic:spPr bwMode="auto">
                    <a:xfrm>
                      <a:off x="0" y="0"/>
                      <a:ext cx="5624003" cy="1583944"/>
                    </a:xfrm>
                    <a:prstGeom prst="rect">
                      <a:avLst/>
                    </a:prstGeom>
                    <a:noFill/>
                    <a:ln>
                      <a:noFill/>
                    </a:ln>
                    <a:extLst>
                      <a:ext uri="{53640926-AAD7-44D8-BBD7-CCE9431645EC}">
                        <a14:shadowObscured xmlns:a14="http://schemas.microsoft.com/office/drawing/2010/main"/>
                      </a:ext>
                    </a:extLst>
                  </pic:spPr>
                </pic:pic>
              </a:graphicData>
            </a:graphic>
          </wp:inline>
        </w:drawing>
      </w:r>
    </w:p>
    <w:p w14:paraId="2C7BC81A" w14:textId="40A3F26F" w:rsidR="00716952" w:rsidRDefault="00716952" w:rsidP="000630B2">
      <w:r w:rsidRPr="002E30DB">
        <w:rPr>
          <w:b/>
          <w:bCs/>
        </w:rPr>
        <w:t xml:space="preserve">Figure </w:t>
      </w:r>
      <w:r w:rsidR="00F73C37">
        <w:rPr>
          <w:b/>
          <w:bCs/>
        </w:rPr>
        <w:t>7</w:t>
      </w:r>
      <w:r>
        <w:t xml:space="preserve">: Humidity reading on </w:t>
      </w:r>
      <w:r w:rsidR="002E30DB">
        <w:t>the LoRa network.</w:t>
      </w:r>
    </w:p>
    <w:p w14:paraId="1B5253F1" w14:textId="406B05D0" w:rsidR="002E30DB" w:rsidRDefault="002E30DB" w:rsidP="000630B2"/>
    <w:p w14:paraId="64CADE6B" w14:textId="48AF1BB6" w:rsidR="002E30DB" w:rsidRDefault="002E30DB" w:rsidP="000630B2">
      <w:r>
        <w:t xml:space="preserve">The figure </w:t>
      </w:r>
      <w:r w:rsidR="00F73C37">
        <w:t xml:space="preserve">8 </w:t>
      </w:r>
      <w:r>
        <w:t>below shows the temperature on the LoRa network that changed in accordance with the environmental disposition.</w:t>
      </w:r>
    </w:p>
    <w:p w14:paraId="53168663" w14:textId="77777777" w:rsidR="002E30DB" w:rsidRDefault="002E30DB" w:rsidP="000630B2"/>
    <w:p w14:paraId="4F81FD22" w14:textId="0375E6F9" w:rsidR="002E30DB" w:rsidRDefault="00B21011" w:rsidP="000630B2">
      <w:r>
        <w:rPr>
          <w:noProof/>
        </w:rPr>
        <w:drawing>
          <wp:inline distT="0" distB="0" distL="0" distR="0" wp14:anchorId="2BA66C03" wp14:editId="4CC2CEC3">
            <wp:extent cx="5607050" cy="1537258"/>
            <wp:effectExtent l="0" t="0" r="0" b="6350"/>
            <wp:docPr id="638" name="Picture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16">
                      <a:extLst>
                        <a:ext uri="{28A0092B-C50C-407E-A947-70E740481C1C}">
                          <a14:useLocalDpi xmlns:a14="http://schemas.microsoft.com/office/drawing/2010/main" val="0"/>
                        </a:ext>
                      </a:extLst>
                    </a:blip>
                    <a:srcRect l="-641" t="14245" r="9455" b="41310"/>
                    <a:stretch/>
                  </pic:blipFill>
                  <pic:spPr bwMode="auto">
                    <a:xfrm>
                      <a:off x="0" y="0"/>
                      <a:ext cx="5635160" cy="1544965"/>
                    </a:xfrm>
                    <a:prstGeom prst="rect">
                      <a:avLst/>
                    </a:prstGeom>
                    <a:noFill/>
                    <a:ln>
                      <a:noFill/>
                    </a:ln>
                    <a:extLst>
                      <a:ext uri="{53640926-AAD7-44D8-BBD7-CCE9431645EC}">
                        <a14:shadowObscured xmlns:a14="http://schemas.microsoft.com/office/drawing/2010/main"/>
                      </a:ext>
                    </a:extLst>
                  </pic:spPr>
                </pic:pic>
              </a:graphicData>
            </a:graphic>
          </wp:inline>
        </w:drawing>
      </w:r>
    </w:p>
    <w:p w14:paraId="59EDC736" w14:textId="6A1D866F" w:rsidR="002E30DB" w:rsidRDefault="002E30DB" w:rsidP="000630B2">
      <w:r w:rsidRPr="002E30DB">
        <w:rPr>
          <w:b/>
          <w:bCs/>
        </w:rPr>
        <w:t xml:space="preserve">Figure </w:t>
      </w:r>
      <w:r w:rsidR="00F73C37">
        <w:rPr>
          <w:b/>
          <w:bCs/>
        </w:rPr>
        <w:t>8</w:t>
      </w:r>
      <w:r>
        <w:t>: Temperature on the Water distribution architecture</w:t>
      </w:r>
    </w:p>
    <w:p w14:paraId="0CA794B4" w14:textId="14006914" w:rsidR="00AB2138" w:rsidRDefault="00AB2138" w:rsidP="000630B2"/>
    <w:p w14:paraId="6ECBD3C5" w14:textId="0A1BBA33" w:rsidR="00AB2138" w:rsidRPr="000630B2" w:rsidRDefault="00DE23E8" w:rsidP="000630B2">
      <w:r>
        <w:t xml:space="preserve">Ultimately, the LoRa </w:t>
      </w:r>
      <w:r w:rsidR="000B3CEC">
        <w:t>model</w:t>
      </w:r>
      <w:r>
        <w:t xml:space="preserve"> proved the ability to remotely </w:t>
      </w:r>
      <w:r w:rsidR="000B3CEC">
        <w:t>review and identify</w:t>
      </w:r>
      <w:r>
        <w:t xml:space="preserve"> water loss accurately </w:t>
      </w:r>
      <w:r w:rsidR="000B3CEC">
        <w:t>thus proving that there was no need for manual monitoring using employees or field officers. This model also greatly reduced the operation costs for water companies</w:t>
      </w:r>
      <w:r w:rsidR="00924150">
        <w:t xml:space="preserve"> thus showing great potential in enhancing operations, increasing revenue and providing better services to the customers.</w:t>
      </w:r>
    </w:p>
    <w:p w14:paraId="268496C2" w14:textId="77777777" w:rsidR="00891B5E" w:rsidRDefault="00891B5E" w:rsidP="00891B5E">
      <w:pPr>
        <w:pStyle w:val="ListNumber"/>
      </w:pPr>
    </w:p>
    <w:p w14:paraId="14F1B71B" w14:textId="3DDF1217" w:rsidR="0014166E" w:rsidRDefault="00891B5E">
      <w:pPr>
        <w:pStyle w:val="Heading1"/>
      </w:pPr>
      <w:r>
        <w:t xml:space="preserve">7. </w:t>
      </w:r>
      <w:r w:rsidRPr="00891B5E">
        <w:t>Recommendations and Areas for further study</w:t>
      </w:r>
    </w:p>
    <w:p w14:paraId="38C570E5" w14:textId="2D97E20E" w:rsidR="00372BFE" w:rsidRDefault="004D6785">
      <w:pPr>
        <w:pStyle w:val="Paragraph1"/>
      </w:pPr>
      <w:r>
        <w:t xml:space="preserve">Water companies should consider the adoption and implementation of LoRa technology in monitoring water distribution so as to identify various aspects of </w:t>
      </w:r>
      <w:r w:rsidR="001E7D1C">
        <w:t>water management</w:t>
      </w:r>
      <w:r>
        <w:t xml:space="preserve"> like billing, water loss, siphoning, aging infrastructure, accidental </w:t>
      </w:r>
      <w:r w:rsidR="00473798">
        <w:t>bursts and interferences in their water distribution.</w:t>
      </w:r>
    </w:p>
    <w:p w14:paraId="36C7FF4A" w14:textId="3199894F" w:rsidR="00082DBD" w:rsidRDefault="00082DBD">
      <w:pPr>
        <w:pStyle w:val="Paragraph1"/>
      </w:pPr>
    </w:p>
    <w:p w14:paraId="604B68E9" w14:textId="2873F1CF" w:rsidR="00082DBD" w:rsidRDefault="00082DBD">
      <w:pPr>
        <w:pStyle w:val="Paragraph1"/>
      </w:pPr>
      <w:r>
        <w:t>There is a huge gap in the study of implementation of machine learning and artificial intelligence in the monitoring of water distribution. Artificial intelligence can play a big role in detecting and predicting patterns in the usage of water.</w:t>
      </w:r>
    </w:p>
    <w:p w14:paraId="142EDC19" w14:textId="77777777" w:rsidR="00082DBD" w:rsidRDefault="00082DBD">
      <w:pPr>
        <w:pStyle w:val="Paragraph1"/>
      </w:pPr>
    </w:p>
    <w:p w14:paraId="6A3563DA" w14:textId="5DEFCAED" w:rsidR="00082DBD" w:rsidRDefault="00082DBD">
      <w:pPr>
        <w:pStyle w:val="Paragraph1"/>
      </w:pPr>
      <w:r>
        <w:t xml:space="preserve">There is also need to further research in security of LoRa wireless sensor networks. </w:t>
      </w:r>
    </w:p>
    <w:p w14:paraId="62AFC4A2" w14:textId="6181BC81" w:rsidR="00473798" w:rsidRDefault="00473798">
      <w:pPr>
        <w:pStyle w:val="Paragraph1"/>
      </w:pPr>
    </w:p>
    <w:p w14:paraId="49297C6D" w14:textId="57973A16" w:rsidR="00707676" w:rsidRDefault="00707676">
      <w:pPr>
        <w:pStyle w:val="Paragraph1"/>
      </w:pPr>
    </w:p>
    <w:p w14:paraId="5F9C4BB0" w14:textId="0A1075C8" w:rsidR="00707676" w:rsidRDefault="00707676">
      <w:pPr>
        <w:pStyle w:val="Paragraph1"/>
      </w:pPr>
    </w:p>
    <w:p w14:paraId="34834124" w14:textId="2A66C07F" w:rsidR="00707676" w:rsidRDefault="00707676">
      <w:pPr>
        <w:pStyle w:val="Paragraph1"/>
      </w:pPr>
    </w:p>
    <w:p w14:paraId="42F38760" w14:textId="139D5368" w:rsidR="00707676" w:rsidRDefault="00707676">
      <w:pPr>
        <w:pStyle w:val="Paragraph1"/>
      </w:pPr>
    </w:p>
    <w:p w14:paraId="159574FB" w14:textId="21B57D81" w:rsidR="00707676" w:rsidRDefault="00707676">
      <w:pPr>
        <w:pStyle w:val="Paragraph1"/>
      </w:pPr>
    </w:p>
    <w:p w14:paraId="4A9C79CE" w14:textId="77777777" w:rsidR="00707676" w:rsidRDefault="00707676">
      <w:pPr>
        <w:pStyle w:val="Paragraph1"/>
      </w:pPr>
    </w:p>
    <w:p w14:paraId="5A5482D3" w14:textId="77777777" w:rsidR="00707676" w:rsidRDefault="00707676" w:rsidP="00707676">
      <w:pPr>
        <w:pStyle w:val="Heading1"/>
      </w:pPr>
    </w:p>
    <w:p w14:paraId="6E8DCFE4" w14:textId="6FF9B9A9" w:rsidR="00707676" w:rsidRDefault="00707676" w:rsidP="00707676">
      <w:pPr>
        <w:pStyle w:val="Heading1"/>
      </w:pPr>
      <w:r>
        <w:t>8</w:t>
      </w:r>
      <w:r>
        <w:t xml:space="preserve">. </w:t>
      </w:r>
      <w:r>
        <w:t>Conclusion</w:t>
      </w:r>
    </w:p>
    <w:p w14:paraId="4B87A37D" w14:textId="6EF80784" w:rsidR="00082DBD" w:rsidRDefault="00707676">
      <w:pPr>
        <w:pStyle w:val="Paragraph2"/>
      </w:pPr>
      <w:r>
        <w:t xml:space="preserve">During the course of the study, we encountered </w:t>
      </w:r>
      <w:r w:rsidR="00832343">
        <w:t xml:space="preserve">challenges in accessing equipment used in LoRa networks, and thus had to innovate and </w:t>
      </w:r>
      <w:r w:rsidR="001B496D">
        <w:t xml:space="preserve">improvise various aspects of the study. In some cases, peripherals were bought separately and </w:t>
      </w:r>
      <w:r w:rsidR="001477DD">
        <w:t xml:space="preserve">amalgamated </w:t>
      </w:r>
      <w:r w:rsidR="001B496D">
        <w:t xml:space="preserve">into one </w:t>
      </w:r>
      <w:r w:rsidR="001477DD">
        <w:t>functional unit.</w:t>
      </w:r>
    </w:p>
    <w:p w14:paraId="3C454EF6" w14:textId="49F2FE85" w:rsidR="001477DD" w:rsidRDefault="001477DD">
      <w:pPr>
        <w:pStyle w:val="Paragraph2"/>
      </w:pPr>
    </w:p>
    <w:p w14:paraId="0A1B1547" w14:textId="71ACFBB4" w:rsidR="001477DD" w:rsidRDefault="001477DD">
      <w:pPr>
        <w:pStyle w:val="Paragraph2"/>
      </w:pPr>
      <w:r>
        <w:t xml:space="preserve">However, the study successfully implemented and </w:t>
      </w:r>
      <w:r w:rsidR="009764D9">
        <w:t>satisfied the objective set out in the beginning.</w:t>
      </w:r>
      <w:r w:rsidR="00D15C57">
        <w:t xml:space="preserve"> Thus, a scalable Long-Range wireless based model for water loss monitoring was successfully implemented.</w:t>
      </w:r>
      <w:r>
        <w:t xml:space="preserve"> </w:t>
      </w:r>
    </w:p>
    <w:p w14:paraId="1CA07F10" w14:textId="77777777" w:rsidR="00707676" w:rsidRDefault="00707676">
      <w:pPr>
        <w:pStyle w:val="Paragraph2"/>
      </w:pPr>
    </w:p>
    <w:p w14:paraId="1BB83B78" w14:textId="2E48F048" w:rsidR="0014166E" w:rsidRDefault="0014166E">
      <w:pPr>
        <w:pStyle w:val="Paragraph2"/>
      </w:pPr>
      <w:r>
        <w:rPr>
          <w:b/>
        </w:rPr>
        <w:t xml:space="preserve">References </w:t>
      </w:r>
      <w:r>
        <w:t xml:space="preserve"> </w:t>
      </w:r>
    </w:p>
    <w:p w14:paraId="05CE2471" w14:textId="77777777" w:rsidR="0014166E" w:rsidRDefault="0014166E">
      <w:pPr>
        <w:pStyle w:val="Paragraph2"/>
      </w:pPr>
    </w:p>
    <w:p w14:paraId="5DD1462A" w14:textId="77777777" w:rsidR="005F0846" w:rsidRPr="005F0846" w:rsidRDefault="005F0846" w:rsidP="005F0846">
      <w:pPr>
        <w:pStyle w:val="ListParagraph"/>
        <w:numPr>
          <w:ilvl w:val="0"/>
          <w:numId w:val="1"/>
        </w:numPr>
        <w:spacing w:line="360" w:lineRule="auto"/>
        <w:ind w:left="720" w:hanging="720"/>
        <w:rPr>
          <w:szCs w:val="24"/>
        </w:rPr>
      </w:pPr>
      <w:r w:rsidRPr="005F0846">
        <w:rPr>
          <w:szCs w:val="24"/>
        </w:rPr>
        <w:t>AL-</w:t>
      </w:r>
      <w:proofErr w:type="spellStart"/>
      <w:r w:rsidRPr="005F0846">
        <w:rPr>
          <w:szCs w:val="24"/>
        </w:rPr>
        <w:t>Washali</w:t>
      </w:r>
      <w:proofErr w:type="spellEnd"/>
      <w:r w:rsidRPr="005F0846">
        <w:rPr>
          <w:szCs w:val="24"/>
        </w:rPr>
        <w:t>, T.; Sharma, S.; Kennedy, M.; AL-</w:t>
      </w:r>
      <w:proofErr w:type="spellStart"/>
      <w:r w:rsidRPr="005F0846">
        <w:rPr>
          <w:szCs w:val="24"/>
        </w:rPr>
        <w:t>Nozaily</w:t>
      </w:r>
      <w:proofErr w:type="spellEnd"/>
      <w:r w:rsidRPr="005F0846">
        <w:rPr>
          <w:szCs w:val="24"/>
        </w:rPr>
        <w:t xml:space="preserve">, F.; </w:t>
      </w:r>
      <w:proofErr w:type="spellStart"/>
      <w:r w:rsidRPr="005F0846">
        <w:rPr>
          <w:szCs w:val="24"/>
        </w:rPr>
        <w:t>Haidera</w:t>
      </w:r>
      <w:proofErr w:type="spellEnd"/>
      <w:r w:rsidRPr="005F0846">
        <w:rPr>
          <w:szCs w:val="24"/>
        </w:rPr>
        <w:t>, M. Monitoring the Non-</w:t>
      </w:r>
      <w:proofErr w:type="spellStart"/>
      <w:r w:rsidRPr="005F0846">
        <w:rPr>
          <w:szCs w:val="24"/>
        </w:rPr>
        <w:t>RevenueWater</w:t>
      </w:r>
      <w:proofErr w:type="spellEnd"/>
      <w:r w:rsidRPr="005F0846">
        <w:rPr>
          <w:szCs w:val="24"/>
        </w:rPr>
        <w:t xml:space="preserve"> Performance in Intermittent Supplies. Water </w:t>
      </w:r>
      <w:proofErr w:type="spellStart"/>
      <w:r w:rsidRPr="005F0846">
        <w:rPr>
          <w:szCs w:val="24"/>
        </w:rPr>
        <w:t>Resour</w:t>
      </w:r>
      <w:proofErr w:type="spellEnd"/>
      <w:r w:rsidRPr="005F0846">
        <w:rPr>
          <w:szCs w:val="24"/>
        </w:rPr>
        <w:t xml:space="preserve">. </w:t>
      </w:r>
      <w:proofErr w:type="spellStart"/>
      <w:r w:rsidRPr="005F0846">
        <w:rPr>
          <w:szCs w:val="24"/>
        </w:rPr>
        <w:t>Manag</w:t>
      </w:r>
      <w:proofErr w:type="spellEnd"/>
      <w:r w:rsidRPr="005F0846">
        <w:rPr>
          <w:szCs w:val="24"/>
        </w:rPr>
        <w:t xml:space="preserve"> 2019, in preparation.</w:t>
      </w:r>
    </w:p>
    <w:p w14:paraId="407D9FC3" w14:textId="77777777" w:rsidR="005F0846" w:rsidRPr="005F0846" w:rsidRDefault="005F0846" w:rsidP="005F0846">
      <w:pPr>
        <w:pStyle w:val="ListParagraph"/>
        <w:numPr>
          <w:ilvl w:val="0"/>
          <w:numId w:val="1"/>
        </w:numPr>
        <w:spacing w:line="360" w:lineRule="auto"/>
        <w:ind w:left="720" w:hanging="720"/>
        <w:rPr>
          <w:szCs w:val="24"/>
        </w:rPr>
      </w:pPr>
      <w:r w:rsidRPr="005F0846">
        <w:rPr>
          <w:szCs w:val="24"/>
        </w:rPr>
        <w:t xml:space="preserve">Adedeji, K. B.Y. </w:t>
      </w:r>
      <w:proofErr w:type="spellStart"/>
      <w:r w:rsidRPr="005F0846">
        <w:rPr>
          <w:szCs w:val="24"/>
        </w:rPr>
        <w:t>Hamam</w:t>
      </w:r>
      <w:proofErr w:type="spellEnd"/>
      <w:r w:rsidRPr="005F0846">
        <w:rPr>
          <w:szCs w:val="24"/>
        </w:rPr>
        <w:t xml:space="preserve">, B. T. Abe, and A. M. Abu-Mahfouz. 2018. “Pressure Monitoring Strategies for Water Loss Reduction in Large-Scale Water Piping Networks: A Review.” In Advances in </w:t>
      </w:r>
      <w:proofErr w:type="spellStart"/>
      <w:r w:rsidRPr="005F0846">
        <w:rPr>
          <w:szCs w:val="24"/>
        </w:rPr>
        <w:t>Hydroinformatics</w:t>
      </w:r>
      <w:proofErr w:type="spellEnd"/>
      <w:r w:rsidRPr="005F0846">
        <w:rPr>
          <w:szCs w:val="24"/>
        </w:rPr>
        <w:t xml:space="preserve">, edited by P. </w:t>
      </w:r>
      <w:proofErr w:type="spellStart"/>
      <w:r w:rsidRPr="005F0846">
        <w:rPr>
          <w:szCs w:val="24"/>
        </w:rPr>
        <w:t>Gourbesville</w:t>
      </w:r>
      <w:proofErr w:type="spellEnd"/>
      <w:r w:rsidRPr="005F0846">
        <w:rPr>
          <w:szCs w:val="24"/>
        </w:rPr>
        <w:t xml:space="preserve">, J. </w:t>
      </w:r>
      <w:proofErr w:type="spellStart"/>
      <w:r w:rsidRPr="005F0846">
        <w:rPr>
          <w:szCs w:val="24"/>
        </w:rPr>
        <w:t>Cunge</w:t>
      </w:r>
      <w:proofErr w:type="spellEnd"/>
      <w:r w:rsidRPr="005F0846">
        <w:rPr>
          <w:szCs w:val="24"/>
        </w:rPr>
        <w:t xml:space="preserve">, and G. </w:t>
      </w:r>
      <w:proofErr w:type="spellStart"/>
      <w:r w:rsidRPr="005F0846">
        <w:rPr>
          <w:szCs w:val="24"/>
        </w:rPr>
        <w:t>Caignaert</w:t>
      </w:r>
      <w:proofErr w:type="spellEnd"/>
      <w:r w:rsidRPr="005F0846">
        <w:rPr>
          <w:szCs w:val="24"/>
        </w:rPr>
        <w:t>, 465–480. Singapore: Springer.</w:t>
      </w:r>
    </w:p>
    <w:p w14:paraId="2E66C1E6" w14:textId="77777777" w:rsidR="005F0846" w:rsidRPr="005F0846" w:rsidRDefault="005F0846" w:rsidP="005F0846">
      <w:pPr>
        <w:pStyle w:val="ListParagraph"/>
        <w:numPr>
          <w:ilvl w:val="0"/>
          <w:numId w:val="1"/>
        </w:numPr>
        <w:spacing w:line="360" w:lineRule="auto"/>
        <w:ind w:left="720" w:hanging="720"/>
        <w:rPr>
          <w:szCs w:val="24"/>
        </w:rPr>
      </w:pPr>
      <w:proofErr w:type="spellStart"/>
      <w:r w:rsidRPr="005F0846">
        <w:rPr>
          <w:szCs w:val="24"/>
        </w:rPr>
        <w:t>Creaco</w:t>
      </w:r>
      <w:proofErr w:type="spellEnd"/>
      <w:r w:rsidRPr="005F0846">
        <w:rPr>
          <w:szCs w:val="24"/>
        </w:rPr>
        <w:t xml:space="preserve"> E, </w:t>
      </w:r>
      <w:proofErr w:type="spellStart"/>
      <w:r w:rsidRPr="005F0846">
        <w:rPr>
          <w:szCs w:val="24"/>
        </w:rPr>
        <w:t>Campisano</w:t>
      </w:r>
      <w:proofErr w:type="spellEnd"/>
      <w:r w:rsidRPr="005F0846">
        <w:rPr>
          <w:szCs w:val="24"/>
        </w:rPr>
        <w:t xml:space="preserve"> A, Fontana N, Marini G, Page PR, </w:t>
      </w:r>
      <w:proofErr w:type="spellStart"/>
      <w:r w:rsidRPr="005F0846">
        <w:rPr>
          <w:szCs w:val="24"/>
        </w:rPr>
        <w:t>Walski</w:t>
      </w:r>
      <w:proofErr w:type="spellEnd"/>
      <w:r w:rsidRPr="005F0846">
        <w:rPr>
          <w:szCs w:val="24"/>
        </w:rPr>
        <w:t xml:space="preserve"> T (2019) Real time control of water distribution networks: a state-of-the-art review. Water Res 161:517–530</w:t>
      </w:r>
    </w:p>
    <w:p w14:paraId="37296807" w14:textId="77777777" w:rsidR="005F0846" w:rsidRPr="005F0846" w:rsidRDefault="005F0846" w:rsidP="005F0846">
      <w:pPr>
        <w:pStyle w:val="ListParagraph"/>
        <w:numPr>
          <w:ilvl w:val="0"/>
          <w:numId w:val="1"/>
        </w:numPr>
        <w:spacing w:line="360" w:lineRule="auto"/>
        <w:ind w:left="720" w:hanging="720"/>
        <w:rPr>
          <w:szCs w:val="24"/>
        </w:rPr>
      </w:pPr>
      <w:r w:rsidRPr="005F0846">
        <w:rPr>
          <w:szCs w:val="24"/>
        </w:rPr>
        <w:t xml:space="preserve">De Araujo, P.; Filho, R.; Rodrigues, J.; Oliveira, J.; Braga, S. </w:t>
      </w:r>
      <w:proofErr w:type="spellStart"/>
      <w:r w:rsidRPr="005F0846">
        <w:rPr>
          <w:szCs w:val="24"/>
        </w:rPr>
        <w:t>Infrastrucure</w:t>
      </w:r>
      <w:proofErr w:type="spellEnd"/>
      <w:r w:rsidRPr="005F0846">
        <w:rPr>
          <w:szCs w:val="24"/>
        </w:rPr>
        <w:t xml:space="preserve"> for Integration of Legacy Electrical Equipment into a Smart-Grid Using Wireless Sensor Networks. Sensors 2018, 18, 1312.</w:t>
      </w:r>
    </w:p>
    <w:p w14:paraId="4A88955B" w14:textId="77777777" w:rsidR="005F0846" w:rsidRPr="005F0846" w:rsidRDefault="005F0846" w:rsidP="005F0846">
      <w:pPr>
        <w:pStyle w:val="ListParagraph"/>
        <w:numPr>
          <w:ilvl w:val="0"/>
          <w:numId w:val="1"/>
        </w:numPr>
        <w:spacing w:line="360" w:lineRule="auto"/>
        <w:ind w:left="720" w:hanging="720"/>
        <w:rPr>
          <w:szCs w:val="24"/>
        </w:rPr>
      </w:pPr>
      <w:r w:rsidRPr="005F0846">
        <w:rPr>
          <w:szCs w:val="24"/>
        </w:rPr>
        <w:t xml:space="preserve">Li, </w:t>
      </w:r>
      <w:proofErr w:type="gramStart"/>
      <w:r w:rsidRPr="005F0846">
        <w:rPr>
          <w:szCs w:val="24"/>
        </w:rPr>
        <w:t>W. ,</w:t>
      </w:r>
      <w:proofErr w:type="gramEnd"/>
      <w:r w:rsidRPr="005F0846">
        <w:rPr>
          <w:szCs w:val="24"/>
        </w:rPr>
        <w:t xml:space="preserve"> Liu, T. , Xiang, H. Leakage detection of water pipelines based on active thermometry and FBG based quasi-distributed </w:t>
      </w:r>
      <w:proofErr w:type="spellStart"/>
      <w:r w:rsidRPr="005F0846">
        <w:rPr>
          <w:szCs w:val="24"/>
        </w:rPr>
        <w:t>fiber</w:t>
      </w:r>
      <w:proofErr w:type="spellEnd"/>
      <w:r w:rsidRPr="005F0846">
        <w:rPr>
          <w:szCs w:val="24"/>
        </w:rPr>
        <w:t xml:space="preserve"> optic temperature sensing </w:t>
      </w:r>
      <w:r w:rsidRPr="005F0846">
        <w:rPr>
          <w:szCs w:val="24"/>
        </w:rPr>
        <w:br/>
        <w:t>(2021) Journal of Intelligent Material Systems and Structures</w:t>
      </w:r>
    </w:p>
    <w:p w14:paraId="6923AA56" w14:textId="77777777" w:rsidR="005F0846" w:rsidRPr="005F0846" w:rsidRDefault="005F0846" w:rsidP="005F0846">
      <w:pPr>
        <w:pStyle w:val="ListParagraph"/>
        <w:numPr>
          <w:ilvl w:val="0"/>
          <w:numId w:val="1"/>
        </w:numPr>
        <w:spacing w:line="360" w:lineRule="auto"/>
        <w:ind w:left="720" w:hanging="720"/>
        <w:rPr>
          <w:szCs w:val="24"/>
        </w:rPr>
      </w:pPr>
      <w:proofErr w:type="spellStart"/>
      <w:r w:rsidRPr="005F0846">
        <w:rPr>
          <w:szCs w:val="24"/>
        </w:rPr>
        <w:t>Rabeek</w:t>
      </w:r>
      <w:proofErr w:type="spellEnd"/>
      <w:r w:rsidRPr="005F0846">
        <w:rPr>
          <w:szCs w:val="24"/>
        </w:rPr>
        <w:t xml:space="preserve">, S.M.; Beibei, H.; Chai, K.T. Design of wireless </w:t>
      </w:r>
      <w:proofErr w:type="spellStart"/>
      <w:r w:rsidRPr="005F0846">
        <w:rPr>
          <w:szCs w:val="24"/>
        </w:rPr>
        <w:t>iot</w:t>
      </w:r>
      <w:proofErr w:type="spellEnd"/>
      <w:r w:rsidRPr="005F0846">
        <w:rPr>
          <w:szCs w:val="24"/>
        </w:rPr>
        <w:t xml:space="preserve"> sensor node platform for water pipeline leak detection. In Proceedings of the Asia-Pacific Microwave Conference Proceedings (APMC), Singapore, 10–13 December 2019; pp. 1328–1330</w:t>
      </w:r>
    </w:p>
    <w:p w14:paraId="29C17973" w14:textId="60757E39" w:rsidR="0014166E" w:rsidRDefault="005F0846" w:rsidP="005F0846">
      <w:pPr>
        <w:pStyle w:val="ListParagraph"/>
        <w:numPr>
          <w:ilvl w:val="0"/>
          <w:numId w:val="1"/>
        </w:numPr>
        <w:spacing w:line="360" w:lineRule="auto"/>
        <w:ind w:left="720" w:hanging="720"/>
      </w:pPr>
      <w:proofErr w:type="spellStart"/>
      <w:r w:rsidRPr="005F0846">
        <w:rPr>
          <w:szCs w:val="24"/>
        </w:rPr>
        <w:t>Sewerin</w:t>
      </w:r>
      <w:proofErr w:type="spellEnd"/>
      <w:r w:rsidRPr="005F0846">
        <w:rPr>
          <w:szCs w:val="24"/>
        </w:rPr>
        <w:t xml:space="preserve">. </w:t>
      </w:r>
      <w:proofErr w:type="spellStart"/>
      <w:r w:rsidRPr="005F0846">
        <w:rPr>
          <w:szCs w:val="24"/>
        </w:rPr>
        <w:t>Stethophon</w:t>
      </w:r>
      <w:proofErr w:type="spellEnd"/>
      <w:r w:rsidRPr="005F0846">
        <w:rPr>
          <w:szCs w:val="24"/>
        </w:rPr>
        <w:t xml:space="preserve"> 04—Compact Sound Detector for Water Leak Detection. Available online: </w:t>
      </w:r>
      <w:r>
        <w:rPr>
          <w:szCs w:val="24"/>
        </w:rPr>
        <w:t>h</w:t>
      </w:r>
      <w:r w:rsidRPr="005F0846">
        <w:rPr>
          <w:szCs w:val="24"/>
        </w:rPr>
        <w:t>ttps://www.sewerin.com/fileadmin/redakteure/Prospekte/pro_stethophon_04_en.pdf (accessed on 5 November 2020).</w:t>
      </w:r>
    </w:p>
    <w:p w14:paraId="4A6F29CC" w14:textId="77777777" w:rsidR="009317CD" w:rsidRPr="009317CD" w:rsidRDefault="009317CD" w:rsidP="009317CD"/>
    <w:sectPr w:rsidR="009317CD" w:rsidRPr="009317CD">
      <w:headerReference w:type="even" r:id="rId117"/>
      <w:headerReference w:type="default" r:id="rId118"/>
      <w:footerReference w:type="even" r:id="rId119"/>
      <w:footerReference w:type="default" r:id="rId120"/>
      <w:headerReference w:type="first" r:id="rId121"/>
      <w:footerReference w:type="first" r:id="rId122"/>
      <w:pgSz w:w="11906" w:h="16838"/>
      <w:pgMar w:top="1469" w:right="1469" w:bottom="1138" w:left="1584" w:header="706"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C7A2C4" w14:textId="77777777" w:rsidR="00C26567" w:rsidRDefault="00C26567">
      <w:r>
        <w:separator/>
      </w:r>
    </w:p>
  </w:endnote>
  <w:endnote w:type="continuationSeparator" w:id="0">
    <w:p w14:paraId="22E81F81" w14:textId="77777777" w:rsidR="00C26567" w:rsidRDefault="00C265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reeSans">
    <w:charset w:val="01"/>
    <w:family w:val="swiss"/>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F3B8FD" w14:textId="77777777" w:rsidR="0080089C" w:rsidRDefault="0080089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9B3625" w14:textId="77777777" w:rsidR="0080089C" w:rsidRDefault="0080089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82B547" w14:textId="77777777" w:rsidR="0080089C" w:rsidRDefault="008008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B73ACE" w14:textId="77777777" w:rsidR="00C26567" w:rsidRDefault="00C26567">
      <w:r>
        <w:separator/>
      </w:r>
    </w:p>
  </w:footnote>
  <w:footnote w:type="continuationSeparator" w:id="0">
    <w:p w14:paraId="093A5BAA" w14:textId="77777777" w:rsidR="00C26567" w:rsidRDefault="00C265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A590FC" w14:textId="77777777" w:rsidR="0080089C" w:rsidRDefault="0080089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2054DF" w14:textId="09CAAF11" w:rsidR="0014166E" w:rsidRDefault="00B12C53">
    <w:pPr>
      <w:pStyle w:val="Header"/>
      <w:ind w:left="1440"/>
    </w:pPr>
    <w:r>
      <w:rPr>
        <w:i/>
        <w:noProof/>
        <w:sz w:val="22"/>
      </w:rPr>
      <w:drawing>
        <wp:anchor distT="0" distB="0" distL="114935" distR="114935" simplePos="0" relativeHeight="251657728" behindDoc="0" locked="0" layoutInCell="1" allowOverlap="1" wp14:anchorId="163B7CDA" wp14:editId="75B7086A">
          <wp:simplePos x="0" y="0"/>
          <wp:positionH relativeFrom="column">
            <wp:posOffset>-2540</wp:posOffset>
          </wp:positionH>
          <wp:positionV relativeFrom="page">
            <wp:posOffset>260985</wp:posOffset>
          </wp:positionV>
          <wp:extent cx="521970" cy="59118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l="-157" t="-139" r="-157" b="-139"/>
                  <a:stretch>
                    <a:fillRect/>
                  </a:stretch>
                </pic:blipFill>
                <pic:spPr bwMode="auto">
                  <a:xfrm>
                    <a:off x="0" y="0"/>
                    <a:ext cx="521970" cy="591185"/>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r w:rsidR="0014166E">
      <w:rPr>
        <w:i/>
        <w:sz w:val="22"/>
      </w:rPr>
      <w:t xml:space="preserve">Proceedings of the </w:t>
    </w:r>
    <w:proofErr w:type="spellStart"/>
    <w:r w:rsidR="0014166E">
      <w:rPr>
        <w:i/>
        <w:sz w:val="22"/>
      </w:rPr>
      <w:t>Kabarak</w:t>
    </w:r>
    <w:proofErr w:type="spellEnd"/>
    <w:r w:rsidR="0014166E">
      <w:rPr>
        <w:i/>
        <w:sz w:val="22"/>
      </w:rPr>
      <w:t xml:space="preserve"> University International Conference on the Basic Sciences, </w:t>
    </w:r>
    <w:r w:rsidR="0080089C">
      <w:rPr>
        <w:i/>
        <w:sz w:val="22"/>
      </w:rPr>
      <w:t>9</w:t>
    </w:r>
    <w:r w:rsidR="0080089C" w:rsidRPr="0080089C">
      <w:rPr>
        <w:i/>
        <w:sz w:val="22"/>
        <w:vertAlign w:val="superscript"/>
      </w:rPr>
      <w:t>th</w:t>
    </w:r>
    <w:r w:rsidR="0080089C">
      <w:rPr>
        <w:i/>
        <w:sz w:val="22"/>
      </w:rPr>
      <w:t xml:space="preserve"> October</w:t>
    </w:r>
    <w:r w:rsidR="0014166E">
      <w:rPr>
        <w:i/>
        <w:sz w:val="22"/>
      </w:rPr>
      <w:t xml:space="preserve"> 20</w:t>
    </w:r>
    <w:r w:rsidR="0080089C">
      <w:rPr>
        <w:i/>
        <w:sz w:val="22"/>
      </w:rPr>
      <w:t>20</w:t>
    </w:r>
    <w:r w:rsidR="0014166E">
      <w:rPr>
        <w:i/>
        <w:sz w:val="22"/>
      </w:rPr>
      <w:t xml:space="preserve"> Nakuru, Kenya.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AAB88" w14:textId="77777777" w:rsidR="0014166E" w:rsidRDefault="0014166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singleLevel"/>
    <w:tmpl w:val="00000002"/>
    <w:name w:val="WW8Num2"/>
    <w:lvl w:ilvl="0">
      <w:start w:val="1"/>
      <w:numFmt w:val="decimal"/>
      <w:lvlText w:val="%1)"/>
      <w:lvlJc w:val="left"/>
      <w:pPr>
        <w:tabs>
          <w:tab w:val="num" w:pos="630"/>
        </w:tabs>
        <w:ind w:left="990" w:hanging="360"/>
      </w:pPr>
    </w:lvl>
  </w:abstractNum>
  <w:abstractNum w:abstractNumId="2" w15:restartNumberingAfterBreak="0">
    <w:nsid w:val="00000003"/>
    <w:multiLevelType w:val="singleLevel"/>
    <w:tmpl w:val="00000003"/>
    <w:name w:val="WW8Num3"/>
    <w:lvl w:ilvl="0">
      <w:start w:val="1"/>
      <w:numFmt w:val="bullet"/>
      <w:lvlText w:val=""/>
      <w:lvlJc w:val="left"/>
      <w:pPr>
        <w:tabs>
          <w:tab w:val="num" w:pos="360"/>
        </w:tabs>
        <w:ind w:left="360" w:hanging="360"/>
      </w:pPr>
      <w:rPr>
        <w:rFonts w:ascii="Symbol" w:hAnsi="Symbol" w:cs="Symbol" w:hint="default"/>
      </w:rPr>
    </w:lvl>
  </w:abstractNum>
  <w:abstractNum w:abstractNumId="3" w15:restartNumberingAfterBreak="0">
    <w:nsid w:val="49533539"/>
    <w:multiLevelType w:val="hybridMultilevel"/>
    <w:tmpl w:val="1D48BDD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grammar="clean"/>
  <w:attachedTemplate r:id="rId1"/>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089C"/>
    <w:rsid w:val="00001183"/>
    <w:rsid w:val="000630B2"/>
    <w:rsid w:val="00082DBD"/>
    <w:rsid w:val="0009374E"/>
    <w:rsid w:val="000B3CEC"/>
    <w:rsid w:val="000F6BF5"/>
    <w:rsid w:val="0014166E"/>
    <w:rsid w:val="001477DD"/>
    <w:rsid w:val="001B496D"/>
    <w:rsid w:val="001C2B28"/>
    <w:rsid w:val="001E7D1C"/>
    <w:rsid w:val="001F609B"/>
    <w:rsid w:val="00244E49"/>
    <w:rsid w:val="0024544A"/>
    <w:rsid w:val="002E30DB"/>
    <w:rsid w:val="00351123"/>
    <w:rsid w:val="00372BFE"/>
    <w:rsid w:val="003B6040"/>
    <w:rsid w:val="00473798"/>
    <w:rsid w:val="004B1A01"/>
    <w:rsid w:val="004D5DC3"/>
    <w:rsid w:val="004D6785"/>
    <w:rsid w:val="005F0846"/>
    <w:rsid w:val="005F5D2B"/>
    <w:rsid w:val="006509C1"/>
    <w:rsid w:val="006C4D2C"/>
    <w:rsid w:val="006D30AB"/>
    <w:rsid w:val="006E1D50"/>
    <w:rsid w:val="006E1E9C"/>
    <w:rsid w:val="00707676"/>
    <w:rsid w:val="00716952"/>
    <w:rsid w:val="00723699"/>
    <w:rsid w:val="007B4595"/>
    <w:rsid w:val="007E3A0C"/>
    <w:rsid w:val="0080089C"/>
    <w:rsid w:val="00802BA6"/>
    <w:rsid w:val="00832343"/>
    <w:rsid w:val="00840B2C"/>
    <w:rsid w:val="00891B5E"/>
    <w:rsid w:val="008925FF"/>
    <w:rsid w:val="00924150"/>
    <w:rsid w:val="009317CD"/>
    <w:rsid w:val="009764D9"/>
    <w:rsid w:val="009B586A"/>
    <w:rsid w:val="009B70A9"/>
    <w:rsid w:val="009F3561"/>
    <w:rsid w:val="00AB2138"/>
    <w:rsid w:val="00AD1C41"/>
    <w:rsid w:val="00AD58B2"/>
    <w:rsid w:val="00AF1EC9"/>
    <w:rsid w:val="00B12C53"/>
    <w:rsid w:val="00B21011"/>
    <w:rsid w:val="00B23004"/>
    <w:rsid w:val="00B704F6"/>
    <w:rsid w:val="00B72458"/>
    <w:rsid w:val="00B953D6"/>
    <w:rsid w:val="00BD0736"/>
    <w:rsid w:val="00C26567"/>
    <w:rsid w:val="00C6155D"/>
    <w:rsid w:val="00C733E1"/>
    <w:rsid w:val="00D15C57"/>
    <w:rsid w:val="00D35A15"/>
    <w:rsid w:val="00DD4FD7"/>
    <w:rsid w:val="00DE23E8"/>
    <w:rsid w:val="00E938B1"/>
    <w:rsid w:val="00E96402"/>
    <w:rsid w:val="00EA4F49"/>
    <w:rsid w:val="00ED2656"/>
    <w:rsid w:val="00EE75EA"/>
    <w:rsid w:val="00F73C37"/>
    <w:rsid w:val="00F82C34"/>
    <w:rsid w:val="00FF35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1DE98B37"/>
  <w15:chartTrackingRefBased/>
  <w15:docId w15:val="{C041C5EB-D814-4CF1-89B9-397AF310E7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rPr>
      <w:sz w:val="24"/>
      <w:lang w:val="en-GB" w:eastAsia="zh-CN"/>
    </w:rPr>
  </w:style>
  <w:style w:type="paragraph" w:styleId="Heading1">
    <w:name w:val="heading 1"/>
    <w:basedOn w:val="Normal"/>
    <w:next w:val="Normal"/>
    <w:qFormat/>
    <w:pPr>
      <w:keepNext/>
      <w:numPr>
        <w:numId w:val="1"/>
      </w:numPr>
      <w:spacing w:before="200" w:after="120"/>
      <w:outlineLvl w:val="0"/>
    </w:pPr>
    <w:rPr>
      <w:b/>
      <w:kern w:val="2"/>
      <w:sz w:val="28"/>
    </w:rPr>
  </w:style>
  <w:style w:type="paragraph" w:styleId="Heading2">
    <w:name w:val="heading 2"/>
    <w:basedOn w:val="Normal"/>
    <w:next w:val="Normal"/>
    <w:qFormat/>
    <w:pPr>
      <w:keepNext/>
      <w:numPr>
        <w:ilvl w:val="1"/>
        <w:numId w:val="1"/>
      </w:numPr>
      <w:spacing w:before="240" w:after="240"/>
      <w:outlineLvl w:val="1"/>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style>
  <w:style w:type="character" w:customStyle="1" w:styleId="WW8Num3z0">
    <w:name w:val="WW8Num3z0"/>
    <w:rPr>
      <w:rFonts w:ascii="Symbol" w:hAnsi="Symbol" w:cs="Symbol" w:hint="default"/>
    </w:rPr>
  </w:style>
  <w:style w:type="character" w:customStyle="1" w:styleId="WW8Num4z0">
    <w:name w:val="WW8Num4z0"/>
    <w:rPr>
      <w:rFonts w:hint="default"/>
    </w:rPr>
  </w:style>
  <w:style w:type="character" w:customStyle="1" w:styleId="WW8Num5z0">
    <w:name w:val="WW8Num5z0"/>
    <w:rPr>
      <w:rFonts w:hint="default"/>
    </w:rPr>
  </w:style>
  <w:style w:type="character" w:styleId="DefaultParagraphFont0">
    <w:name w:val="Default Paragraph Font"/>
  </w:style>
  <w:style w:type="character" w:styleId="Hyperlink">
    <w:name w:val="Hyperlink"/>
    <w:rPr>
      <w:color w:val="0000FF"/>
      <w:u w:val="single"/>
    </w:rPr>
  </w:style>
  <w:style w:type="character" w:customStyle="1" w:styleId="Paragraph1Char">
    <w:name w:val="Paragraph 1 Char"/>
    <w:rPr>
      <w:sz w:val="24"/>
      <w:lang w:val="en-GB"/>
    </w:rPr>
  </w:style>
  <w:style w:type="character" w:customStyle="1" w:styleId="Paragraph2Char">
    <w:name w:val="Paragraph 2 Char"/>
    <w:basedOn w:val="Paragraph1Char"/>
    <w:rPr>
      <w:sz w:val="24"/>
      <w:lang w:val="en-GB"/>
    </w:rPr>
  </w:style>
  <w:style w:type="character" w:customStyle="1" w:styleId="EndNoteBibliographyTitleChar">
    <w:name w:val="EndNote Bibliography Title Char"/>
    <w:rPr>
      <w:sz w:val="24"/>
      <w:lang w:val="en-GB" w:eastAsia="en-US"/>
    </w:rPr>
  </w:style>
  <w:style w:type="character" w:customStyle="1" w:styleId="EndNoteBibliographyChar">
    <w:name w:val="EndNote Bibliography Char"/>
    <w:rPr>
      <w:sz w:val="24"/>
      <w:lang w:val="en-GB" w:eastAsia="en-US"/>
    </w:rPr>
  </w:style>
  <w:style w:type="character" w:customStyle="1" w:styleId="HeaderChar">
    <w:name w:val="Header Char"/>
    <w:rPr>
      <w:sz w:val="24"/>
      <w:lang w:val="en-GB"/>
    </w:rPr>
  </w:style>
  <w:style w:type="character" w:customStyle="1" w:styleId="FooterChar">
    <w:name w:val="Footer Char"/>
    <w:rPr>
      <w:sz w:val="24"/>
      <w:lang w:val="en-GB"/>
    </w:rPr>
  </w:style>
  <w:style w:type="paragraph" w:customStyle="1" w:styleId="Heading">
    <w:name w:val="Heading"/>
    <w:basedOn w:val="Normal"/>
    <w:next w:val="BodyText"/>
    <w:pPr>
      <w:spacing w:before="1080" w:after="240"/>
      <w:jc w:val="center"/>
    </w:pPr>
    <w:rPr>
      <w:b/>
      <w:kern w:val="2"/>
      <w:sz w:val="48"/>
    </w:rPr>
  </w:style>
  <w:style w:type="paragraph" w:styleId="BodyText">
    <w:name w:val="Body Text"/>
    <w:basedOn w:val="Normal"/>
    <w:pPr>
      <w:spacing w:after="140" w:line="276" w:lineRule="auto"/>
    </w:pPr>
  </w:style>
  <w:style w:type="paragraph" w:styleId="List">
    <w:name w:val="List"/>
    <w:basedOn w:val="BodyText"/>
    <w:rPr>
      <w:rFonts w:cs="FreeSans"/>
    </w:rPr>
  </w:style>
  <w:style w:type="paragraph" w:styleId="Caption">
    <w:name w:val="caption"/>
    <w:basedOn w:val="Normal"/>
    <w:next w:val="Normal"/>
    <w:qFormat/>
    <w:pPr>
      <w:spacing w:before="120" w:after="120"/>
      <w:jc w:val="center"/>
    </w:pPr>
    <w:rPr>
      <w:i/>
      <w:sz w:val="20"/>
    </w:rPr>
  </w:style>
  <w:style w:type="paragraph" w:customStyle="1" w:styleId="Index">
    <w:name w:val="Index"/>
    <w:basedOn w:val="Normal"/>
    <w:pPr>
      <w:suppressLineNumbers/>
    </w:pPr>
    <w:rPr>
      <w:rFonts w:cs="FreeSans"/>
    </w:rPr>
  </w:style>
  <w:style w:type="paragraph" w:customStyle="1" w:styleId="AuthorName">
    <w:name w:val="Author Name"/>
    <w:basedOn w:val="Normal"/>
    <w:pPr>
      <w:jc w:val="center"/>
    </w:pPr>
  </w:style>
  <w:style w:type="paragraph" w:customStyle="1" w:styleId="AuthorAddresses">
    <w:name w:val="Author Addresses"/>
    <w:basedOn w:val="Normal"/>
    <w:pPr>
      <w:jc w:val="center"/>
    </w:pPr>
    <w:rPr>
      <w:i/>
    </w:rPr>
  </w:style>
  <w:style w:type="paragraph" w:customStyle="1" w:styleId="Abstract">
    <w:name w:val="Abstract"/>
    <w:basedOn w:val="Normal"/>
    <w:pPr>
      <w:spacing w:before="200"/>
      <w:ind w:left="1008" w:right="1008"/>
    </w:pPr>
    <w:rPr>
      <w:sz w:val="20"/>
    </w:rPr>
  </w:style>
  <w:style w:type="paragraph" w:customStyle="1" w:styleId="Paragraph1">
    <w:name w:val="Paragraph 1"/>
    <w:basedOn w:val="Normal"/>
    <w:pPr>
      <w:jc w:val="both"/>
    </w:pPr>
  </w:style>
  <w:style w:type="paragraph" w:customStyle="1" w:styleId="Paragraph2">
    <w:name w:val="Paragraph 2"/>
    <w:basedOn w:val="Paragraph1"/>
    <w:pPr>
      <w:tabs>
        <w:tab w:val="left" w:pos="360"/>
      </w:tabs>
    </w:pPr>
  </w:style>
  <w:style w:type="paragraph" w:styleId="ListBullet">
    <w:name w:val="List Bullet"/>
    <w:basedOn w:val="Normal"/>
    <w:pPr>
      <w:numPr>
        <w:numId w:val="3"/>
      </w:numPr>
    </w:pPr>
  </w:style>
  <w:style w:type="paragraph" w:styleId="ListNumber">
    <w:name w:val="List Number"/>
    <w:basedOn w:val="Normal"/>
  </w:style>
  <w:style w:type="paragraph" w:customStyle="1" w:styleId="EndNoteBibliographyTitle">
    <w:name w:val="EndNote Bibliography Title"/>
    <w:basedOn w:val="Normal"/>
    <w:pPr>
      <w:jc w:val="center"/>
    </w:pPr>
    <w:rPr>
      <w:lang w:val="en-US" w:eastAsia="en-US"/>
    </w:rPr>
  </w:style>
  <w:style w:type="paragraph" w:customStyle="1" w:styleId="EndNoteBibliography">
    <w:name w:val="EndNote Bibliography"/>
    <w:basedOn w:val="Normal"/>
    <w:pPr>
      <w:jc w:val="both"/>
    </w:pPr>
    <w:rPr>
      <w:lang w:val="en-US" w:eastAsia="en-US"/>
    </w:rPr>
  </w:style>
  <w:style w:type="paragraph" w:styleId="Header">
    <w:name w:val="header"/>
    <w:basedOn w:val="Normal"/>
    <w:pPr>
      <w:tabs>
        <w:tab w:val="center" w:pos="4680"/>
        <w:tab w:val="right" w:pos="9360"/>
      </w:tabs>
    </w:pPr>
  </w:style>
  <w:style w:type="paragraph" w:styleId="Footer">
    <w:name w:val="footer"/>
    <w:basedOn w:val="Normal"/>
    <w:pPr>
      <w:tabs>
        <w:tab w:val="center" w:pos="4680"/>
        <w:tab w:val="right" w:pos="9360"/>
      </w:tabs>
    </w:pPr>
  </w:style>
  <w:style w:type="paragraph" w:styleId="NoSpacing">
    <w:name w:val="No Spacing"/>
    <w:link w:val="NoSpacingChar"/>
    <w:uiPriority w:val="99"/>
    <w:qFormat/>
    <w:rsid w:val="009B586A"/>
    <w:pPr>
      <w:suppressAutoHyphens/>
      <w:spacing w:before="120" w:after="100" w:afterAutospacing="1" w:line="360" w:lineRule="auto"/>
      <w:jc w:val="both"/>
    </w:pPr>
    <w:rPr>
      <w:rFonts w:ascii="Calibri" w:eastAsia="Calibri" w:hAnsi="Calibri"/>
      <w:sz w:val="22"/>
      <w:szCs w:val="22"/>
      <w:lang w:eastAsia="zh-CN"/>
    </w:rPr>
  </w:style>
  <w:style w:type="character" w:customStyle="1" w:styleId="NoSpacingChar">
    <w:name w:val="No Spacing Char"/>
    <w:link w:val="NoSpacing"/>
    <w:uiPriority w:val="99"/>
    <w:locked/>
    <w:rsid w:val="009B586A"/>
    <w:rPr>
      <w:rFonts w:ascii="Calibri" w:eastAsia="Calibri" w:hAnsi="Calibri"/>
      <w:sz w:val="22"/>
      <w:szCs w:val="22"/>
      <w:lang w:eastAsia="zh-CN"/>
    </w:rPr>
  </w:style>
  <w:style w:type="paragraph" w:styleId="ListParagraph">
    <w:name w:val="List Paragraph"/>
    <w:basedOn w:val="Normal"/>
    <w:uiPriority w:val="34"/>
    <w:qFormat/>
    <w:rsid w:val="009B586A"/>
    <w:pPr>
      <w:ind w:left="720"/>
      <w:contextualSpacing/>
    </w:pPr>
  </w:style>
  <w:style w:type="character" w:customStyle="1" w:styleId="Heading1Char">
    <w:name w:val="Heading 1 Char"/>
    <w:uiPriority w:val="9"/>
    <w:qFormat/>
    <w:rsid w:val="003B6040"/>
    <w:rPr>
      <w:rFonts w:ascii="Times New Roman" w:hAnsi="Times New Roman" w:cs="Times New Roman"/>
      <w:b/>
      <w:sz w:val="24"/>
      <w:szCs w:val="24"/>
    </w:rPr>
  </w:style>
  <w:style w:type="character" w:customStyle="1" w:styleId="hlfld-contribauthor">
    <w:name w:val="hlfld-contribauthor"/>
    <w:qFormat/>
    <w:rsid w:val="009F3561"/>
  </w:style>
  <w:style w:type="paragraph" w:customStyle="1" w:styleId="ListofFigures">
    <w:name w:val="List of Figures"/>
    <w:basedOn w:val="Normal"/>
    <w:qFormat/>
    <w:rsid w:val="006E1D50"/>
    <w:pPr>
      <w:suppressAutoHyphens w:val="0"/>
      <w:spacing w:after="200" w:line="276" w:lineRule="auto"/>
    </w:pPr>
    <w:rPr>
      <w:rFonts w:eastAsia="Calibri"/>
      <w:color w:val="000000"/>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targetScreenSz w:val="800x600"/>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header" Target="header1.xml"/><Relationship Id="rId21" Type="http://schemas.openxmlformats.org/officeDocument/2006/relationships/image" Target="media/image14.emf"/><Relationship Id="rId42" Type="http://schemas.openxmlformats.org/officeDocument/2006/relationships/image" Target="media/image35.png"/><Relationship Id="rId47" Type="http://schemas.openxmlformats.org/officeDocument/2006/relationships/image" Target="media/image40.emf"/><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emf"/><Relationship Id="rId89" Type="http://schemas.openxmlformats.org/officeDocument/2006/relationships/image" Target="media/image82.png"/><Relationship Id="rId112" Type="http://schemas.openxmlformats.org/officeDocument/2006/relationships/image" Target="media/image105.jpeg"/><Relationship Id="rId16" Type="http://schemas.openxmlformats.org/officeDocument/2006/relationships/image" Target="media/image9.png"/><Relationship Id="rId107" Type="http://schemas.openxmlformats.org/officeDocument/2006/relationships/image" Target="media/image100.png"/><Relationship Id="rId11" Type="http://schemas.openxmlformats.org/officeDocument/2006/relationships/image" Target="media/image4.png"/><Relationship Id="rId32" Type="http://schemas.openxmlformats.org/officeDocument/2006/relationships/image" Target="media/image25.emf"/><Relationship Id="rId37" Type="http://schemas.openxmlformats.org/officeDocument/2006/relationships/image" Target="media/image30.emf"/><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emf"/><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4.png"/><Relationship Id="rId82" Type="http://schemas.openxmlformats.org/officeDocument/2006/relationships/image" Target="media/image75.png"/><Relationship Id="rId90" Type="http://schemas.openxmlformats.org/officeDocument/2006/relationships/image" Target="media/image83.emf"/><Relationship Id="rId95" Type="http://schemas.openxmlformats.org/officeDocument/2006/relationships/image" Target="media/image88.emf"/><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emf"/><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emf"/><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100" Type="http://schemas.openxmlformats.org/officeDocument/2006/relationships/image" Target="media/image93.emf"/><Relationship Id="rId105" Type="http://schemas.openxmlformats.org/officeDocument/2006/relationships/image" Target="media/image98.png"/><Relationship Id="rId113" Type="http://schemas.openxmlformats.org/officeDocument/2006/relationships/image" Target="media/image106.jpeg"/><Relationship Id="rId118" Type="http://schemas.openxmlformats.org/officeDocument/2006/relationships/header" Target="header2.xml"/><Relationship Id="rId8" Type="http://schemas.openxmlformats.org/officeDocument/2006/relationships/image" Target="media/image1.emf"/><Relationship Id="rId51" Type="http://schemas.openxmlformats.org/officeDocument/2006/relationships/image" Target="media/image44.png"/><Relationship Id="rId72" Type="http://schemas.openxmlformats.org/officeDocument/2006/relationships/image" Target="media/image65.emf"/><Relationship Id="rId80" Type="http://schemas.openxmlformats.org/officeDocument/2006/relationships/image" Target="media/image73.png"/><Relationship Id="rId85" Type="http://schemas.openxmlformats.org/officeDocument/2006/relationships/image" Target="media/image78.png"/><Relationship Id="rId93" Type="http://schemas.openxmlformats.org/officeDocument/2006/relationships/image" Target="media/image86.png"/><Relationship Id="rId98" Type="http://schemas.openxmlformats.org/officeDocument/2006/relationships/image" Target="media/image91.emf"/><Relationship Id="rId121" Type="http://schemas.openxmlformats.org/officeDocument/2006/relationships/header" Target="header3.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emf"/><Relationship Id="rId38" Type="http://schemas.openxmlformats.org/officeDocument/2006/relationships/image" Target="media/image31.png"/><Relationship Id="rId46" Type="http://schemas.openxmlformats.org/officeDocument/2006/relationships/image" Target="media/image39.emf"/><Relationship Id="rId59" Type="http://schemas.openxmlformats.org/officeDocument/2006/relationships/image" Target="media/image52.emf"/><Relationship Id="rId67" Type="http://schemas.openxmlformats.org/officeDocument/2006/relationships/image" Target="media/image60.png"/><Relationship Id="rId103" Type="http://schemas.openxmlformats.org/officeDocument/2006/relationships/image" Target="media/image96.png"/><Relationship Id="rId108" Type="http://schemas.openxmlformats.org/officeDocument/2006/relationships/image" Target="media/image101.png"/><Relationship Id="rId116" Type="http://schemas.openxmlformats.org/officeDocument/2006/relationships/image" Target="media/image109.png"/><Relationship Id="rId124"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emf"/><Relationship Id="rId83" Type="http://schemas.openxmlformats.org/officeDocument/2006/relationships/image" Target="media/image76.emf"/><Relationship Id="rId88" Type="http://schemas.openxmlformats.org/officeDocument/2006/relationships/image" Target="media/image81.emf"/><Relationship Id="rId91" Type="http://schemas.openxmlformats.org/officeDocument/2006/relationships/image" Target="media/image84.emf"/><Relationship Id="rId96" Type="http://schemas.openxmlformats.org/officeDocument/2006/relationships/image" Target="media/image89.emf"/><Relationship Id="rId111" Type="http://schemas.openxmlformats.org/officeDocument/2006/relationships/image" Target="media/image10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emf"/><Relationship Id="rId28" Type="http://schemas.openxmlformats.org/officeDocument/2006/relationships/image" Target="media/image21.png"/><Relationship Id="rId36" Type="http://schemas.openxmlformats.org/officeDocument/2006/relationships/image" Target="media/image29.emf"/><Relationship Id="rId49" Type="http://schemas.openxmlformats.org/officeDocument/2006/relationships/image" Target="media/image42.emf"/><Relationship Id="rId57" Type="http://schemas.openxmlformats.org/officeDocument/2006/relationships/image" Target="media/image50.png"/><Relationship Id="rId106" Type="http://schemas.openxmlformats.org/officeDocument/2006/relationships/image" Target="media/image99.png"/><Relationship Id="rId114" Type="http://schemas.openxmlformats.org/officeDocument/2006/relationships/image" Target="media/image107.png"/><Relationship Id="rId119" Type="http://schemas.openxmlformats.org/officeDocument/2006/relationships/footer" Target="footer1.xm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emf"/><Relationship Id="rId52" Type="http://schemas.openxmlformats.org/officeDocument/2006/relationships/image" Target="media/image45.png"/><Relationship Id="rId60" Type="http://schemas.openxmlformats.org/officeDocument/2006/relationships/image" Target="media/image53.emf"/><Relationship Id="rId65" Type="http://schemas.openxmlformats.org/officeDocument/2006/relationships/image" Target="media/image58.png"/><Relationship Id="rId73" Type="http://schemas.openxmlformats.org/officeDocument/2006/relationships/image" Target="media/image66.emf"/><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image" Target="media/image87.png"/><Relationship Id="rId99" Type="http://schemas.openxmlformats.org/officeDocument/2006/relationships/image" Target="media/image92.emf"/><Relationship Id="rId101" Type="http://schemas.openxmlformats.org/officeDocument/2006/relationships/image" Target="media/image94.png"/><Relationship Id="rId122"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emf"/><Relationship Id="rId109" Type="http://schemas.openxmlformats.org/officeDocument/2006/relationships/image" Target="media/image10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emf"/><Relationship Id="rId104" Type="http://schemas.openxmlformats.org/officeDocument/2006/relationships/image" Target="media/image97.png"/><Relationship Id="rId120"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emf"/><Relationship Id="rId40" Type="http://schemas.openxmlformats.org/officeDocument/2006/relationships/image" Target="media/image33.emf"/><Relationship Id="rId45" Type="http://schemas.openxmlformats.org/officeDocument/2006/relationships/image" Target="media/image38.emf"/><Relationship Id="rId66" Type="http://schemas.openxmlformats.org/officeDocument/2006/relationships/image" Target="media/image59.png"/><Relationship Id="rId87" Type="http://schemas.openxmlformats.org/officeDocument/2006/relationships/image" Target="media/image80.emf"/><Relationship Id="rId110" Type="http://schemas.openxmlformats.org/officeDocument/2006/relationships/image" Target="media/image103.png"/><Relationship Id="rId115" Type="http://schemas.openxmlformats.org/officeDocument/2006/relationships/image" Target="media/image108.png"/></Relationships>
</file>

<file path=word/_rels/header2.xml.rels><?xml version="1.0" encoding="UTF-8" standalone="yes"?>
<Relationships xmlns="http://schemas.openxmlformats.org/package/2006/relationships"><Relationship Id="rId1" Type="http://schemas.openxmlformats.org/officeDocument/2006/relationships/image" Target="media/image110.jpeg"/></Relationships>
</file>

<file path=word/_rels/settings.xml.rels><?xml version="1.0" encoding="UTF-8" standalone="yes"?>
<Relationships xmlns="http://schemas.openxmlformats.org/package/2006/relationships"><Relationship Id="rId1" Type="http://schemas.openxmlformats.org/officeDocument/2006/relationships/attachedTemplate" Target="file:///U:\Projects\European%20Commission\eChallenges%20e2003-e2005%20%20IST-2001-37824\IPC%20e2003\Template%20&amp;%20Guidelines\eChallenges%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Version="">
  <b:Source>
    <b:Tag>Cre191</b:Tag>
    <b:SourceType>JournalArticle</b:SourceType>
    <b:Guid>{8B1F3210-C77B-478B-89E9-F40E50264EC0}</b:Guid>
    <b:Author>
      <b:Author>
        <b:NameList>
          <b:Person>
            <b:Last>Creaco E</b:Last>
            <b:First>Campisano</b:First>
            <b:Middle>A,Fontana N,Marini G,</b:Middle>
          </b:Person>
        </b:NameList>
      </b:Author>
    </b:Author>
    <b:Title>Real time control of water distribution networks</b:Title>
    <b:Year>2019</b:Year>
    <b:Pages>517-530</b:Pages>
    <b:RefOrder>1</b:RefOrder>
  </b:Source>
  <b:Source>
    <b:Tag>ALW19</b:Tag>
    <b:SourceType>JournalArticle</b:SourceType>
    <b:Guid>{800190C1-61BA-455D-9B3B-0F2201F85E48}</b:Guid>
    <b:Author>
      <b:Author>
        <b:NameList>
          <b:Person>
            <b:Last>AL-Washali</b:Last>
            <b:First>T.</b:First>
          </b:Person>
          <b:Person>
            <b:Last>Sharma</b:Last>
            <b:First>S.</b:First>
          </b:Person>
          <b:Person>
            <b:Last>Kennedy</b:Last>
            <b:First>M,</b:First>
          </b:Person>
          <b:Person>
            <b:Last>AL-Nozaily</b:Last>
            <b:First>F,</b:First>
          </b:Person>
          <b:Person>
            <b:Last>Hadera</b:Last>
            <b:First>M.</b:First>
          </b:Person>
        </b:NameList>
      </b:Author>
    </b:Author>
    <b:Title>Monitoring the Non-Revenue water performance in intermttent Supplies</b:Title>
    <b:Year>2019</b:Year>
    <b:RefOrder>2</b:RefOrder>
  </b:Source>
  <b:Source>
    <b:Tag>Rab192</b:Tag>
    <b:SourceType>JournalArticle</b:SourceType>
    <b:Guid>{7E480AF7-1D1F-4CCB-A240-515E86A84D00}</b:Guid>
    <b:Author>
      <b:Author>
        <b:NameList>
          <b:Person>
            <b:Last>Rabeek</b:Last>
            <b:First>S.M</b:First>
          </b:Person>
          <b:Person>
            <b:Last>Beibei.H.</b:Last>
          </b:Person>
          <b:Person>
            <b:Last>Chai.K.T.</b:Last>
          </b:Person>
        </b:NameList>
      </b:Author>
    </b:Author>
    <b:Title>Design wireless  IoT sensor node platform</b:Title>
    <b:Year>2019</b:Year>
    <b:Pages>1328-1330</b:Pages>
    <b:RefOrder>3</b:RefOrder>
  </b:Source>
  <b:Source>
    <b:Tag>Ade183</b:Tag>
    <b:SourceType>JournalArticle</b:SourceType>
    <b:Guid>{1CB343C1-C343-4AB7-87C2-B3BBFDC63141}</b:Guid>
    <b:Author>
      <b:Author>
        <b:NameList>
          <b:Person>
            <b:Last>Adedeji</b:Last>
            <b:First>K.Y.Haman.B.T.Abe,A.M.Abu-Mahfouz,</b:First>
          </b:Person>
        </b:NameList>
      </b:Author>
    </b:Author>
    <b:Title>pressure monitoring strategies for water loss reduction in large scale water piping Networks</b:Title>
    <b:Year>2018</b:Year>
    <b:Pages>465-480</b:Pages>
    <b:RefOrder>4</b:RefOrder>
  </b:Source>
  <b:Source>
    <b:Tag>Sew201</b:Tag>
    <b:SourceType>JournalArticle</b:SourceType>
    <b:Guid>{32322E26-3DCA-4F47-8EB1-CDA424F8EBCD}</b:Guid>
    <b:Author>
      <b:Author>
        <b:NameList>
          <b:Person>
            <b:Last>Sewerrin.Stethophon</b:Last>
          </b:Person>
        </b:NameList>
      </b:Author>
    </b:Author>
    <b:Title>compact Sound Detector for Wter Leak Detection</b:Title>
    <b:Year>2020</b:Year>
    <b:RefOrder>7</b:RefOrder>
  </b:Source>
  <b:Source>
    <b:Tag>DeA19</b:Tag>
    <b:SourceType>JournalArticle</b:SourceType>
    <b:Guid>{6AA6E867-9A76-42B8-9EFF-4E267C51A0D3}</b:Guid>
    <b:Author>
      <b:Author>
        <b:NameList>
          <b:Person>
            <b:Last>De-Araujo.P.</b:Last>
          </b:Person>
          <b:Person>
            <b:Last>Filho</b:Last>
            <b:First>R.</b:First>
          </b:Person>
          <b:Person>
            <b:Last>Rodrigues</b:Last>
          </b:Person>
        </b:NameList>
      </b:Author>
    </b:Author>
    <b:Title>Infrustracture for integration of legacy Electrical Equipment into smart -Grid using wirelessd sensor network</b:Title>
    <b:Year>2019</b:Year>
    <b:Pages>1312</b:Pages>
    <b:RefOrder>5</b:RefOrder>
  </b:Source>
  <b:Source>
    <b:Tag>LiW211</b:Tag>
    <b:SourceType>JournalArticle</b:SourceType>
    <b:Guid>{6F2167BB-20B4-471B-A4D2-A0B2F3829191}</b:Guid>
    <b:Author>
      <b:Author>
        <b:NameList>
          <b:Person>
            <b:Last>Li. W.Liu</b:Last>
            <b:First>T.</b:First>
            <b:Middle>Xiang</b:Middle>
          </b:Person>
        </b:NameList>
      </b:Author>
    </b:Author>
    <b:Title>Leakage detection of water pipelines based on active thermometry and FBG based quasi-distributed fiber optic temperature sensing</b:Title>
    <b:Year>2021</b:Year>
    <b:RefOrder>6</b:RefOrder>
  </b:Source>
</b:Sources>
</file>

<file path=customXml/itemProps1.xml><?xml version="1.0" encoding="utf-8"?>
<ds:datastoreItem xmlns:ds="http://schemas.openxmlformats.org/officeDocument/2006/customXml" ds:itemID="{907E92DC-516A-4403-903A-A6E8B4F879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eChallenges Template</Template>
  <TotalTime>0</TotalTime>
  <Pages>8</Pages>
  <Words>2213</Words>
  <Characters>12620</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IST-Africa Template</vt:lpstr>
    </vt:vector>
  </TitlesOfParts>
  <Company/>
  <LinksUpToDate>false</LinksUpToDate>
  <CharactersWithSpaces>14804</CharactersWithSpaces>
  <SharedDoc>false</SharedDoc>
  <HLinks>
    <vt:vector size="12" baseType="variant">
      <vt:variant>
        <vt:i4>3997761</vt:i4>
      </vt:variant>
      <vt:variant>
        <vt:i4>6</vt:i4>
      </vt:variant>
      <vt:variant>
        <vt:i4>0</vt:i4>
      </vt:variant>
      <vt:variant>
        <vt:i4>5</vt:i4>
      </vt:variant>
      <vt:variant>
        <vt:lpwstr>mailto:cmaghanga@kabarak.ac.ke</vt:lpwstr>
      </vt:variant>
      <vt:variant>
        <vt:lpwstr/>
      </vt:variant>
      <vt:variant>
        <vt:i4>589896</vt:i4>
      </vt:variant>
      <vt:variant>
        <vt:i4>3</vt:i4>
      </vt:variant>
      <vt:variant>
        <vt:i4>0</vt:i4>
      </vt:variant>
      <vt:variant>
        <vt:i4>5</vt:i4>
      </vt:variant>
      <vt:variant>
        <vt:lpwstr>http://eserver.kabarak.ac.ke/ocs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IST-Africa Template</dc:title>
  <dc:subject/>
  <dc:creator>Miriam Cunningham</dc:creator>
  <cp:keywords/>
  <cp:lastModifiedBy>Kirori Mindo</cp:lastModifiedBy>
  <cp:revision>2</cp:revision>
  <cp:lastPrinted>1995-11-21T14:41:00Z</cp:lastPrinted>
  <dcterms:created xsi:type="dcterms:W3CDTF">2021-08-15T17:56:00Z</dcterms:created>
  <dcterms:modified xsi:type="dcterms:W3CDTF">2021-08-15T17:56:00Z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N.InstantFormat">
    <vt:lpwstr>EN.InstantFormat</vt:lpwstr>
  </property>
  <property fmtid="{D5CDD505-2E9C-101B-9397-08002B2CF9AE}" pid="3" name="EN.Layout">
    <vt:lpwstr>EN.Layout</vt:lpwstr>
  </property>
  <property fmtid="{D5CDD505-2E9C-101B-9397-08002B2CF9AE}" pid="4" name="EN.Libraries">
    <vt:lpwstr>EN.Libraries</vt:lpwstr>
  </property>
</Properties>
</file>