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E07C913" w14:textId="1170D503" w:rsidR="0014166E" w:rsidRDefault="00183CEE" w:rsidP="00FF357B">
      <w:pPr>
        <w:pStyle w:val="Heading"/>
        <w:spacing w:before="0"/>
      </w:pPr>
      <w:r w:rsidRPr="00183CEE">
        <w:t xml:space="preserve">Design of </w:t>
      </w:r>
      <w:r>
        <w:t>a</w:t>
      </w:r>
      <w:r w:rsidRPr="00183CEE">
        <w:t xml:space="preserve">n Integrated Model </w:t>
      </w:r>
      <w:r>
        <w:t>f</w:t>
      </w:r>
      <w:r w:rsidRPr="00183CEE">
        <w:t xml:space="preserve">or Public Service Vehicles Overload Prevention Based </w:t>
      </w:r>
      <w:r>
        <w:t>o</w:t>
      </w:r>
      <w:r w:rsidRPr="00183CEE">
        <w:t>n Micro-Controller</w:t>
      </w:r>
      <w:r w:rsidR="00FF357B">
        <w:t>.</w:t>
      </w:r>
      <w:r w:rsidR="006E1E9C">
        <w:t xml:space="preserve"> </w:t>
      </w:r>
    </w:p>
    <w:p w14:paraId="2BB9A097" w14:textId="644A18AC" w:rsidR="0014166E" w:rsidRDefault="00183CEE">
      <w:pPr>
        <w:pStyle w:val="AuthorName"/>
      </w:pPr>
      <w:r>
        <w:t>James</w:t>
      </w:r>
      <w:r w:rsidR="006509C1">
        <w:t xml:space="preserve"> </w:t>
      </w:r>
      <w:r>
        <w:t>NDUNGU</w:t>
      </w:r>
      <w:r w:rsidR="0014166E">
        <w:rPr>
          <w:vertAlign w:val="superscript"/>
        </w:rPr>
        <w:t>1</w:t>
      </w:r>
      <w:r w:rsidR="0014166E">
        <w:t xml:space="preserve">, </w:t>
      </w:r>
      <w:r>
        <w:t>Simon KARUME</w:t>
      </w:r>
      <w:r>
        <w:rPr>
          <w:vertAlign w:val="superscript"/>
        </w:rPr>
        <w:t>1</w:t>
      </w:r>
      <w:r w:rsidR="0024544A">
        <w:t>,</w:t>
      </w:r>
      <w:r w:rsidR="00ED2656">
        <w:t xml:space="preserve"> </w:t>
      </w:r>
      <w:proofErr w:type="spellStart"/>
      <w:r>
        <w:t>Kirori</w:t>
      </w:r>
      <w:proofErr w:type="spellEnd"/>
      <w:r>
        <w:t xml:space="preserve"> MINDO</w:t>
      </w:r>
      <w:r>
        <w:rPr>
          <w:vertAlign w:val="superscript"/>
        </w:rPr>
        <w:t>2</w:t>
      </w:r>
      <w:r w:rsidR="0014166E">
        <w:rPr>
          <w:vertAlign w:val="superscript"/>
        </w:rPr>
        <w:t xml:space="preserve"> </w:t>
      </w:r>
    </w:p>
    <w:p w14:paraId="0B528DA9" w14:textId="03862D3A" w:rsidR="0014166E" w:rsidRDefault="0014166E">
      <w:pPr>
        <w:pStyle w:val="AuthorAddresses"/>
      </w:pPr>
      <w:r>
        <w:rPr>
          <w:i w:val="0"/>
          <w:vertAlign w:val="superscript"/>
        </w:rPr>
        <w:t>1</w:t>
      </w:r>
      <w:r>
        <w:t>Kabarak University, P.O. Box Private Bag, Kabarak, 20157, Kenya</w:t>
      </w:r>
    </w:p>
    <w:p w14:paraId="791146D6" w14:textId="28348872" w:rsidR="0014166E" w:rsidRDefault="0014166E">
      <w:pPr>
        <w:pStyle w:val="AuthorAddresses"/>
      </w:pPr>
      <w:r>
        <w:t>Tel: +254 072</w:t>
      </w:r>
      <w:r w:rsidR="00183CEE">
        <w:t>2337962</w:t>
      </w:r>
      <w:r>
        <w:t xml:space="preserve">, </w:t>
      </w:r>
      <w:proofErr w:type="spellStart"/>
      <w:r w:rsidR="00183CEE" w:rsidRPr="00183CEE">
        <w:t>jamesnjuguna</w:t>
      </w:r>
      <w:proofErr w:type="spellEnd"/>
      <w:r w:rsidR="00802BA6">
        <w:t>@ kabarak.ac.ke</w:t>
      </w:r>
      <w:r w:rsidR="00723699">
        <w:t>,</w:t>
      </w:r>
      <w:r w:rsidR="00802BA6">
        <w:t xml:space="preserve"> </w:t>
      </w:r>
      <w:r w:rsidR="00723699">
        <w:t xml:space="preserve">+254 </w:t>
      </w:r>
      <w:r w:rsidR="00183CEE">
        <w:t>0722499397</w:t>
      </w:r>
      <w:r w:rsidR="00802BA6">
        <w:t xml:space="preserve"> </w:t>
      </w:r>
      <w:r w:rsidR="00183CEE">
        <w:t>skarume</w:t>
      </w:r>
      <w:r w:rsidR="00802BA6">
        <w:t>@kabarak.ac.ke</w:t>
      </w:r>
    </w:p>
    <w:p w14:paraId="26D773A8" w14:textId="08FD4279" w:rsidR="0014166E" w:rsidRDefault="0014166E">
      <w:pPr>
        <w:pStyle w:val="AuthorAddresses"/>
      </w:pPr>
      <w:r>
        <w:rPr>
          <w:i w:val="0"/>
          <w:vertAlign w:val="superscript"/>
        </w:rPr>
        <w:t>2</w:t>
      </w:r>
      <w:r w:rsidR="00723699">
        <w:t>Laikipia University</w:t>
      </w:r>
      <w:r>
        <w:t xml:space="preserve">, </w:t>
      </w:r>
      <w:r w:rsidR="00723699" w:rsidRPr="00723699">
        <w:t>P.O. Box 1100 – 20300</w:t>
      </w:r>
      <w:r w:rsidR="00723699">
        <w:t>,</w:t>
      </w:r>
      <w:r w:rsidR="00723699" w:rsidRPr="00723699">
        <w:t xml:space="preserve"> Nyahururu</w:t>
      </w:r>
      <w:r>
        <w:t xml:space="preserve">, </w:t>
      </w:r>
      <w:r w:rsidR="00723699">
        <w:t>Kenya</w:t>
      </w:r>
    </w:p>
    <w:p w14:paraId="327CCDDF" w14:textId="07602102" w:rsidR="0014166E" w:rsidRDefault="0014166E">
      <w:pPr>
        <w:pStyle w:val="AuthorAddresses"/>
      </w:pPr>
      <w:r>
        <w:t xml:space="preserve">Tel: + </w:t>
      </w:r>
      <w:r w:rsidR="00723699">
        <w:t>254 721 864 816</w:t>
      </w:r>
      <w:r>
        <w:t xml:space="preserve">, </w:t>
      </w:r>
      <w:r w:rsidR="00723699">
        <w:t>kirori@laikipia.ac.ke</w:t>
      </w:r>
      <w:r>
        <w:t xml:space="preserve"> </w:t>
      </w:r>
    </w:p>
    <w:p w14:paraId="669184E9" w14:textId="1656D49D" w:rsidR="00183CEE" w:rsidRPr="00F86E3B" w:rsidRDefault="0014166E" w:rsidP="00F86E3B">
      <w:pPr>
        <w:jc w:val="both"/>
      </w:pPr>
      <w:r>
        <w:rPr>
          <w:b/>
          <w:bCs/>
        </w:rPr>
        <w:t>Abstract</w:t>
      </w:r>
      <w:r>
        <w:t xml:space="preserve">: </w:t>
      </w:r>
      <w:bookmarkStart w:id="0" w:name="_Hlk79947174"/>
      <w:bookmarkStart w:id="1" w:name="_Hlk79947130"/>
      <w:r w:rsidR="00183CEE">
        <w:t xml:space="preserve">The load </w:t>
      </w:r>
      <w:r w:rsidR="00840A46">
        <w:t>c</w:t>
      </w:r>
      <w:r w:rsidR="00183CEE">
        <w:t xml:space="preserve">apacity of </w:t>
      </w:r>
      <w:r w:rsidR="00A96C5D">
        <w:t xml:space="preserve">a </w:t>
      </w:r>
      <w:r w:rsidR="00183CEE">
        <w:t>PSV vehicle is</w:t>
      </w:r>
      <w:r w:rsidR="00A96C5D">
        <w:t xml:space="preserve"> normally</w:t>
      </w:r>
      <w:r w:rsidR="00183CEE">
        <w:t xml:space="preserve"> determined by </w:t>
      </w:r>
      <w:r w:rsidR="00840A46">
        <w:t xml:space="preserve">tare </w:t>
      </w:r>
      <w:r w:rsidR="00183CEE">
        <w:t xml:space="preserve">weight </w:t>
      </w:r>
      <w:r w:rsidR="00183CEE" w:rsidRPr="00F86E3B">
        <w:t xml:space="preserve">and not the available cargo space as stated in section 56 of the Traffic act Cap 403, Kenya. Unfortunately, law enforcers on Kenyan roads only check the number of passengers in a PSV vehicle. This can be misconstrued to </w:t>
      </w:r>
      <w:r w:rsidR="00840A46" w:rsidRPr="00F86E3B">
        <w:t xml:space="preserve">deem the PSV vehicle as compliant, while in real sense the actual tare weight is above its capacity. There are numerous </w:t>
      </w:r>
      <w:r w:rsidR="00183CEE" w:rsidRPr="00F86E3B">
        <w:t xml:space="preserve">instances where </w:t>
      </w:r>
      <w:r w:rsidR="00840A46" w:rsidRPr="00F86E3B">
        <w:t xml:space="preserve">PSV </w:t>
      </w:r>
      <w:r w:rsidR="00183CEE" w:rsidRPr="00F86E3B">
        <w:t>vehicle</w:t>
      </w:r>
      <w:r w:rsidR="00840A46" w:rsidRPr="00F86E3B">
        <w:t>s</w:t>
      </w:r>
      <w:r w:rsidR="00183CEE" w:rsidRPr="00F86E3B">
        <w:t xml:space="preserve"> </w:t>
      </w:r>
      <w:r w:rsidR="00840A46" w:rsidRPr="00F86E3B">
        <w:t xml:space="preserve">are </w:t>
      </w:r>
      <w:r w:rsidR="00183CEE" w:rsidRPr="00F86E3B">
        <w:t>overloaded</w:t>
      </w:r>
      <w:r w:rsidR="00840A46" w:rsidRPr="00F86E3B">
        <w:t xml:space="preserve">, and this has a direct contribution </w:t>
      </w:r>
      <w:r w:rsidR="00183CEE" w:rsidRPr="00F86E3B">
        <w:t xml:space="preserve">to increased road carnage. This </w:t>
      </w:r>
      <w:r w:rsidR="00840A46" w:rsidRPr="00F86E3B">
        <w:t>study</w:t>
      </w:r>
      <w:r w:rsidR="00183CEE" w:rsidRPr="00F86E3B">
        <w:t xml:space="preserve"> examine</w:t>
      </w:r>
      <w:r w:rsidR="00840A46" w:rsidRPr="00F86E3B">
        <w:t>d</w:t>
      </w:r>
      <w:r w:rsidR="00183CEE" w:rsidRPr="00F86E3B">
        <w:t xml:space="preserve"> the implementation of an integrated</w:t>
      </w:r>
      <w:r w:rsidR="00840A46" w:rsidRPr="00F86E3B">
        <w:t xml:space="preserve"> microcontroller-based</w:t>
      </w:r>
      <w:r w:rsidR="00183CEE" w:rsidRPr="00F86E3B">
        <w:t xml:space="preserve"> technology</w:t>
      </w:r>
      <w:r w:rsidR="00840A46" w:rsidRPr="00F86E3B">
        <w:t xml:space="preserve"> to observe and monitor tare weight</w:t>
      </w:r>
      <w:r w:rsidR="00183CEE" w:rsidRPr="00F86E3B">
        <w:t xml:space="preserve"> in the </w:t>
      </w:r>
      <w:r w:rsidR="00840A46" w:rsidRPr="00F86E3B">
        <w:t>PSV</w:t>
      </w:r>
      <w:r w:rsidR="00183CEE" w:rsidRPr="00F86E3B">
        <w:t xml:space="preserve"> industry and </w:t>
      </w:r>
      <w:r w:rsidR="00840A46" w:rsidRPr="00F86E3B">
        <w:t>introduced solutions that</w:t>
      </w:r>
      <w:r w:rsidR="00183CEE" w:rsidRPr="00F86E3B">
        <w:t xml:space="preserve"> might resolve the</w:t>
      </w:r>
      <w:r w:rsidR="00840A46" w:rsidRPr="00F86E3B">
        <w:t xml:space="preserve"> </w:t>
      </w:r>
      <w:r w:rsidR="00183CEE" w:rsidRPr="00F86E3B">
        <w:t xml:space="preserve">misconception </w:t>
      </w:r>
      <w:r w:rsidR="00840A46" w:rsidRPr="00F86E3B">
        <w:t xml:space="preserve">of overloading, while enhancing safety </w:t>
      </w:r>
      <w:r w:rsidR="00183CEE" w:rsidRPr="00F86E3B">
        <w:t xml:space="preserve">within the industry. </w:t>
      </w:r>
      <w:r w:rsidR="00840A46" w:rsidRPr="00F86E3B">
        <w:t>This study provides the</w:t>
      </w:r>
      <w:r w:rsidR="00183CEE" w:rsidRPr="00F86E3B">
        <w:t xml:space="preserve"> design</w:t>
      </w:r>
      <w:r w:rsidR="00840A46" w:rsidRPr="00F86E3B">
        <w:t xml:space="preserve"> of an integrated model for prevention of PSV overloading using a smart microcontroller. The resulting design was tested using </w:t>
      </w:r>
      <w:proofErr w:type="spellStart"/>
      <w:r w:rsidR="00840A46" w:rsidRPr="00F86E3B">
        <w:t>Arduino</w:t>
      </w:r>
      <w:proofErr w:type="spellEnd"/>
      <w:r w:rsidR="00840A46" w:rsidRPr="00F86E3B">
        <w:t xml:space="preserve"> microcontroller environment for purposes of validating applicability and feasibility. The</w:t>
      </w:r>
      <w:r w:rsidR="00183CEE" w:rsidRPr="00F86E3B">
        <w:t xml:space="preserve"> study </w:t>
      </w:r>
      <w:r w:rsidR="00840A46" w:rsidRPr="00F86E3B">
        <w:t>uses</w:t>
      </w:r>
      <w:r w:rsidR="00183CEE" w:rsidRPr="00F86E3B">
        <w:t xml:space="preserve"> a proof of concept (POC) methodology </w:t>
      </w:r>
      <w:r w:rsidR="00840A46" w:rsidRPr="00F86E3B">
        <w:t>and contributes to the body of knowledge in automated and integrated micro-controller-based safety monitoring industry.</w:t>
      </w:r>
    </w:p>
    <w:p w14:paraId="78F2B5AE" w14:textId="404735C4" w:rsidR="0014166E" w:rsidRDefault="00183CEE" w:rsidP="00F86E3B">
      <w:pPr>
        <w:jc w:val="both"/>
      </w:pPr>
      <w:r w:rsidRPr="00840A46">
        <w:rPr>
          <w:b/>
          <w:bCs/>
        </w:rPr>
        <w:t>Keyword</w:t>
      </w:r>
      <w:r w:rsidR="00840A46" w:rsidRPr="00840A46">
        <w:rPr>
          <w:b/>
          <w:bCs/>
        </w:rPr>
        <w:t>s</w:t>
      </w:r>
      <w:r>
        <w:t xml:space="preserve">: </w:t>
      </w:r>
      <w:r w:rsidR="00BF02B6">
        <w:t>PSV, T</w:t>
      </w:r>
      <w:r>
        <w:t>are weight</w:t>
      </w:r>
      <w:r w:rsidR="00840A46">
        <w:t xml:space="preserve">, </w:t>
      </w:r>
      <w:r>
        <w:t xml:space="preserve">Overloading, </w:t>
      </w:r>
      <w:r w:rsidR="00840A46">
        <w:t>Micro-controller</w:t>
      </w:r>
      <w:r w:rsidR="0014166E">
        <w:t>.</w:t>
      </w:r>
      <w:bookmarkEnd w:id="0"/>
    </w:p>
    <w:bookmarkEnd w:id="1"/>
    <w:p w14:paraId="76407907" w14:textId="7E5D591F" w:rsidR="0014166E" w:rsidRDefault="0014166E">
      <w:pPr>
        <w:pStyle w:val="Heading1"/>
      </w:pPr>
      <w:r>
        <w:t>1. Introduction</w:t>
      </w:r>
    </w:p>
    <w:p w14:paraId="1DFD6C4B" w14:textId="5CBA1333" w:rsidR="00BD54D9" w:rsidRPr="00CB636B" w:rsidRDefault="00BD54D9" w:rsidP="00F86E3B">
      <w:pPr>
        <w:spacing w:line="360" w:lineRule="auto"/>
        <w:jc w:val="both"/>
      </w:pPr>
      <w:r w:rsidRPr="00436BC9">
        <w:rPr>
          <w:szCs w:val="24"/>
        </w:rPr>
        <w:t>Transport is a major sector o</w:t>
      </w:r>
      <w:r>
        <w:rPr>
          <w:szCs w:val="24"/>
        </w:rPr>
        <w:t>f any nation's economy (</w:t>
      </w:r>
      <w:proofErr w:type="spellStart"/>
      <w:r w:rsidRPr="00D3795E">
        <w:rPr>
          <w:szCs w:val="24"/>
        </w:rPr>
        <w:t>Rodrigue</w:t>
      </w:r>
      <w:proofErr w:type="spellEnd"/>
      <w:r w:rsidRPr="00D3795E">
        <w:rPr>
          <w:szCs w:val="24"/>
        </w:rPr>
        <w:t xml:space="preserve">, J-P et al., </w:t>
      </w:r>
      <w:r>
        <w:rPr>
          <w:szCs w:val="24"/>
        </w:rPr>
        <w:t>2020)</w:t>
      </w:r>
      <w:r w:rsidRPr="00436BC9">
        <w:rPr>
          <w:szCs w:val="24"/>
        </w:rPr>
        <w:t xml:space="preserve">. </w:t>
      </w:r>
      <w:r>
        <w:rPr>
          <w:szCs w:val="24"/>
        </w:rPr>
        <w:t>Worldwide</w:t>
      </w:r>
      <w:r w:rsidR="004B107D">
        <w:rPr>
          <w:szCs w:val="24"/>
        </w:rPr>
        <w:t>,</w:t>
      </w:r>
      <w:r>
        <w:rPr>
          <w:szCs w:val="24"/>
        </w:rPr>
        <w:t xml:space="preserve"> the </w:t>
      </w:r>
      <w:r w:rsidRPr="00436BC9">
        <w:rPr>
          <w:szCs w:val="24"/>
        </w:rPr>
        <w:t xml:space="preserve">transport </w:t>
      </w:r>
      <w:r>
        <w:rPr>
          <w:szCs w:val="24"/>
        </w:rPr>
        <w:t xml:space="preserve">sector is a major employer as stated by </w:t>
      </w:r>
      <w:proofErr w:type="spellStart"/>
      <w:r>
        <w:rPr>
          <w:szCs w:val="24"/>
        </w:rPr>
        <w:t>Rodrigue</w:t>
      </w:r>
      <w:proofErr w:type="spellEnd"/>
      <w:r>
        <w:rPr>
          <w:szCs w:val="24"/>
        </w:rPr>
        <w:t xml:space="preserve">, J-P et al. (2020), </w:t>
      </w:r>
      <w:r w:rsidR="004B107D">
        <w:rPr>
          <w:szCs w:val="24"/>
        </w:rPr>
        <w:t xml:space="preserve">that </w:t>
      </w:r>
      <w:r>
        <w:rPr>
          <w:szCs w:val="24"/>
        </w:rPr>
        <w:t xml:space="preserve">an efficient transport system </w:t>
      </w:r>
      <w:r w:rsidRPr="00633E13">
        <w:rPr>
          <w:szCs w:val="24"/>
        </w:rPr>
        <w:t>provide economic</w:t>
      </w:r>
      <w:r w:rsidR="004B107D">
        <w:rPr>
          <w:szCs w:val="24"/>
        </w:rPr>
        <w:t xml:space="preserve"> </w:t>
      </w:r>
      <w:r w:rsidRPr="00633E13">
        <w:rPr>
          <w:szCs w:val="24"/>
        </w:rPr>
        <w:t>and other benefits that result in positive multiplier effects such as better accessibility to markets, employment, and additional investments.</w:t>
      </w:r>
      <w:r>
        <w:rPr>
          <w:szCs w:val="24"/>
        </w:rPr>
        <w:t xml:space="preserve"> The Kenyan transport sector has recently expanded due to heavy infrastructure</w:t>
      </w:r>
      <w:r>
        <w:t xml:space="preserve"> investments by the government and international entities. According to Kenya National Bureau of Statistics (2019), the sector is the second highest contributor to the Gross Domestic Product (GDP) contributing about 8% after agriculture, forestry and fishing at 34.2%.</w:t>
      </w:r>
    </w:p>
    <w:p w14:paraId="12609608" w14:textId="697F7DCA" w:rsidR="004B107D" w:rsidRDefault="00BD54D9" w:rsidP="00CB636B">
      <w:pPr>
        <w:spacing w:line="360" w:lineRule="auto"/>
        <w:ind w:firstLine="720"/>
        <w:jc w:val="both"/>
      </w:pPr>
      <w:r>
        <w:rPr>
          <w:szCs w:val="24"/>
        </w:rPr>
        <w:t xml:space="preserve">In spite of its importance in economic contribution, the </w:t>
      </w:r>
      <w:r w:rsidRPr="00201E4E">
        <w:rPr>
          <w:szCs w:val="24"/>
        </w:rPr>
        <w:t xml:space="preserve">transport systems can have </w:t>
      </w:r>
      <w:r>
        <w:rPr>
          <w:szCs w:val="24"/>
        </w:rPr>
        <w:t>serious</w:t>
      </w:r>
      <w:r w:rsidRPr="00201E4E">
        <w:rPr>
          <w:szCs w:val="24"/>
        </w:rPr>
        <w:t xml:space="preserve"> economic cost</w:t>
      </w:r>
      <w:r>
        <w:rPr>
          <w:szCs w:val="24"/>
        </w:rPr>
        <w:t xml:space="preserve">s when they are </w:t>
      </w:r>
      <w:r w:rsidRPr="00201E4E">
        <w:rPr>
          <w:szCs w:val="24"/>
        </w:rPr>
        <w:t>deficient in t</w:t>
      </w:r>
      <w:r>
        <w:rPr>
          <w:szCs w:val="24"/>
        </w:rPr>
        <w:t>erms of capacity or reliability (</w:t>
      </w:r>
      <w:proofErr w:type="spellStart"/>
      <w:r w:rsidRPr="00D3795E">
        <w:rPr>
          <w:szCs w:val="24"/>
        </w:rPr>
        <w:t>Rodrigue</w:t>
      </w:r>
      <w:proofErr w:type="spellEnd"/>
      <w:r w:rsidRPr="00D3795E">
        <w:rPr>
          <w:szCs w:val="24"/>
        </w:rPr>
        <w:t xml:space="preserve">, J-P et al., </w:t>
      </w:r>
      <w:r>
        <w:rPr>
          <w:szCs w:val="24"/>
        </w:rPr>
        <w:t xml:space="preserve">2020). For </w:t>
      </w:r>
      <w:r w:rsidR="004B107D">
        <w:rPr>
          <w:szCs w:val="24"/>
        </w:rPr>
        <w:t>instance,</w:t>
      </w:r>
      <w:r w:rsidRPr="00201E4E">
        <w:rPr>
          <w:szCs w:val="24"/>
        </w:rPr>
        <w:t xml:space="preserve"> deficient </w:t>
      </w:r>
      <w:r>
        <w:rPr>
          <w:szCs w:val="24"/>
        </w:rPr>
        <w:t xml:space="preserve">transport system </w:t>
      </w:r>
      <w:r w:rsidRPr="00201E4E">
        <w:rPr>
          <w:szCs w:val="24"/>
        </w:rPr>
        <w:t xml:space="preserve">can </w:t>
      </w:r>
      <w:r>
        <w:rPr>
          <w:szCs w:val="24"/>
        </w:rPr>
        <w:t>result to</w:t>
      </w:r>
      <w:r w:rsidRPr="00201E4E">
        <w:rPr>
          <w:szCs w:val="24"/>
        </w:rPr>
        <w:t xml:space="preserve"> economic cost</w:t>
      </w:r>
      <w:r>
        <w:rPr>
          <w:szCs w:val="24"/>
        </w:rPr>
        <w:t>s</w:t>
      </w:r>
      <w:r w:rsidRPr="00201E4E">
        <w:rPr>
          <w:szCs w:val="24"/>
        </w:rPr>
        <w:t xml:space="preserve"> such as reduced or missed opportunities and lower quality of life in case of accidents.</w:t>
      </w:r>
      <w:r>
        <w:rPr>
          <w:szCs w:val="24"/>
        </w:rPr>
        <w:t xml:space="preserve"> </w:t>
      </w:r>
      <w:r w:rsidRPr="0049172C">
        <w:rPr>
          <w:szCs w:val="24"/>
        </w:rPr>
        <w:t xml:space="preserve">According to the world health organization Global status report on road safety (2018), Road traffic </w:t>
      </w:r>
      <w:r w:rsidRPr="0049172C">
        <w:rPr>
          <w:szCs w:val="24"/>
        </w:rPr>
        <w:lastRenderedPageBreak/>
        <w:t>injuries are a leading cause of death, killing nearly 1.35 million people annually. Approximately 90% of these deaths occur in low- and middle-income countries of which Kenya is included. As stated by Liu G. et al. (2018), there is need for comprehensive research in the causes of road accidents as they are a public health issue worldwide</w:t>
      </w:r>
      <w:r>
        <w:rPr>
          <w:szCs w:val="24"/>
        </w:rPr>
        <w:t xml:space="preserve">.  Further Liu et al. (2018) observed that there is need to pay special attention to </w:t>
      </w:r>
      <w:r w:rsidRPr="0049172C">
        <w:t>extremely serious road accidents (ESRAs)</w:t>
      </w:r>
      <w:r>
        <w:t xml:space="preserve">. ESRAs are considered to be </w:t>
      </w:r>
      <w:r w:rsidRPr="00F866D4">
        <w:t>traffic accident</w:t>
      </w:r>
      <w:r>
        <w:t>s</w:t>
      </w:r>
      <w:r w:rsidRPr="00F866D4">
        <w:t xml:space="preserve"> that causes more than 10 deaths, more than 50 serious injurie</w:t>
      </w:r>
      <w:r>
        <w:t xml:space="preserve">s, or more than 7.9 million dollars </w:t>
      </w:r>
      <w:r w:rsidRPr="00F866D4">
        <w:t>of direct economic losses</w:t>
      </w:r>
      <w:r>
        <w:t xml:space="preserve"> (</w:t>
      </w:r>
      <w:r w:rsidRPr="00F866D4">
        <w:t>Decree of the State Council No.493</w:t>
      </w:r>
      <w:r>
        <w:t xml:space="preserve"> China, 2007). </w:t>
      </w:r>
    </w:p>
    <w:p w14:paraId="61CD525E" w14:textId="5B09AEA9" w:rsidR="004B107D" w:rsidRPr="0064159B" w:rsidRDefault="00BD54D9" w:rsidP="00CB636B">
      <w:pPr>
        <w:spacing w:line="360" w:lineRule="auto"/>
        <w:ind w:firstLine="720"/>
        <w:jc w:val="both"/>
      </w:pPr>
      <w:r>
        <w:t xml:space="preserve">There are various factors that lead to ESRAs. Among these factors as presented </w:t>
      </w:r>
      <w:r w:rsidR="004B107D">
        <w:t>by Liu</w:t>
      </w:r>
      <w:r w:rsidRPr="0064159B">
        <w:t xml:space="preserve"> G. et al. (2018),fatigues, over speeding and over loading  among others. A research by Zhang G, </w:t>
      </w:r>
      <w:proofErr w:type="spellStart"/>
      <w:r w:rsidRPr="0064159B">
        <w:t>Yau</w:t>
      </w:r>
      <w:proofErr w:type="spellEnd"/>
      <w:r w:rsidRPr="0064159B">
        <w:t xml:space="preserve"> KKW, Chen G (2013) on Risk factors associated with traffic violations and accident severity indicated </w:t>
      </w:r>
      <w:r w:rsidRPr="00352739">
        <w:t>that, Overload correlated wi</w:t>
      </w:r>
      <w:r>
        <w:t xml:space="preserve">th other traffic violations </w:t>
      </w:r>
      <w:r w:rsidRPr="00352739">
        <w:t>presented an increased risk</w:t>
      </w:r>
      <w:r>
        <w:t xml:space="preserve"> of severe accidents. In Kenya </w:t>
      </w:r>
      <w:r w:rsidRPr="00352739">
        <w:t xml:space="preserve">Overload accounted for 5.1% </w:t>
      </w:r>
      <w:r>
        <w:t xml:space="preserve">traffic crashes in 1990 according to </w:t>
      </w:r>
      <w:proofErr w:type="spellStart"/>
      <w:r w:rsidRPr="0064159B">
        <w:t>Odero</w:t>
      </w:r>
      <w:proofErr w:type="spellEnd"/>
      <w:r w:rsidRPr="0064159B">
        <w:t xml:space="preserve"> W, Garner P, </w:t>
      </w:r>
      <w:proofErr w:type="spellStart"/>
      <w:r w:rsidRPr="0064159B">
        <w:t>Zwi</w:t>
      </w:r>
      <w:proofErr w:type="spellEnd"/>
      <w:r w:rsidRPr="0064159B">
        <w:t xml:space="preserve"> A</w:t>
      </w:r>
      <w:r>
        <w:t xml:space="preserve"> (1997). </w:t>
      </w:r>
    </w:p>
    <w:p w14:paraId="7BC475BD" w14:textId="1E146CF7" w:rsidR="00BD54D9" w:rsidRPr="00BB7E36" w:rsidRDefault="00BD54D9" w:rsidP="006B0E87">
      <w:pPr>
        <w:spacing w:line="360" w:lineRule="auto"/>
        <w:ind w:firstLine="720"/>
        <w:jc w:val="both"/>
      </w:pPr>
      <w:r>
        <w:t>A World Bank report road safety in Africa ranked Kenya as the second after Tanzania in terms of fatalities and casualties per 10,000 motor vehicles (World Bank, 1998)</w:t>
      </w:r>
      <w:r w:rsidR="00FC3813">
        <w:t xml:space="preserve"> as shown in Figure 1, below</w:t>
      </w:r>
      <w:r w:rsidRPr="00EB5906">
        <w:rPr>
          <w:szCs w:val="24"/>
        </w:rPr>
        <w:t xml:space="preserve">. </w:t>
      </w:r>
    </w:p>
    <w:p w14:paraId="3AE5C9AC" w14:textId="77777777" w:rsidR="00BD54D9" w:rsidRDefault="00BD54D9" w:rsidP="00BD54D9">
      <w:pPr>
        <w:jc w:val="both"/>
        <w:rPr>
          <w:color w:val="C00000"/>
          <w:szCs w:val="24"/>
        </w:rPr>
      </w:pPr>
      <w:r>
        <w:rPr>
          <w:noProof/>
          <w:lang w:val="en-US" w:eastAsia="en-US"/>
        </w:rPr>
        <w:drawing>
          <wp:inline distT="0" distB="0" distL="0" distR="0" wp14:anchorId="7C5BAB4E" wp14:editId="0B0A5F2E">
            <wp:extent cx="5627503" cy="2997127"/>
            <wp:effectExtent l="0" t="0" r="0" b="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54437" cy="3011472"/>
                    </a:xfrm>
                    <a:prstGeom prst="rect">
                      <a:avLst/>
                    </a:prstGeom>
                  </pic:spPr>
                </pic:pic>
              </a:graphicData>
            </a:graphic>
          </wp:inline>
        </w:drawing>
      </w:r>
    </w:p>
    <w:p w14:paraId="1C76A89F" w14:textId="75EA659C" w:rsidR="00BD54D9" w:rsidRPr="009054E1" w:rsidRDefault="00BD54D9" w:rsidP="00BD54D9">
      <w:pPr>
        <w:pStyle w:val="Caption"/>
        <w:rPr>
          <w:i w:val="0"/>
          <w:iCs/>
          <w:sz w:val="24"/>
          <w:szCs w:val="24"/>
        </w:rPr>
      </w:pPr>
      <w:bookmarkStart w:id="2" w:name="_Toc78829930"/>
      <w:r w:rsidRPr="009054E1">
        <w:rPr>
          <w:b/>
          <w:bCs/>
          <w:i w:val="0"/>
          <w:iCs/>
          <w:sz w:val="24"/>
          <w:szCs w:val="24"/>
        </w:rPr>
        <w:t xml:space="preserve">Figure </w:t>
      </w:r>
      <w:r w:rsidRPr="009054E1">
        <w:rPr>
          <w:b/>
          <w:bCs/>
          <w:i w:val="0"/>
          <w:iCs/>
          <w:sz w:val="24"/>
          <w:szCs w:val="24"/>
        </w:rPr>
        <w:fldChar w:fldCharType="begin"/>
      </w:r>
      <w:r w:rsidRPr="009054E1">
        <w:rPr>
          <w:b/>
          <w:bCs/>
          <w:i w:val="0"/>
          <w:iCs/>
          <w:sz w:val="24"/>
          <w:szCs w:val="24"/>
        </w:rPr>
        <w:instrText xml:space="preserve"> SEQ Figure \* ARABIC </w:instrText>
      </w:r>
      <w:r w:rsidRPr="009054E1">
        <w:rPr>
          <w:b/>
          <w:bCs/>
          <w:i w:val="0"/>
          <w:iCs/>
          <w:sz w:val="24"/>
          <w:szCs w:val="24"/>
        </w:rPr>
        <w:fldChar w:fldCharType="separate"/>
      </w:r>
      <w:r w:rsidRPr="009054E1">
        <w:rPr>
          <w:b/>
          <w:bCs/>
          <w:i w:val="0"/>
          <w:iCs/>
          <w:noProof/>
          <w:sz w:val="24"/>
          <w:szCs w:val="24"/>
        </w:rPr>
        <w:t>1</w:t>
      </w:r>
      <w:r w:rsidRPr="009054E1">
        <w:rPr>
          <w:b/>
          <w:bCs/>
          <w:i w:val="0"/>
          <w:iCs/>
          <w:sz w:val="24"/>
          <w:szCs w:val="24"/>
        </w:rPr>
        <w:fldChar w:fldCharType="end"/>
      </w:r>
      <w:r w:rsidRPr="00256E10">
        <w:rPr>
          <w:sz w:val="24"/>
          <w:szCs w:val="24"/>
        </w:rPr>
        <w:t>:</w:t>
      </w:r>
      <w:r>
        <w:rPr>
          <w:sz w:val="24"/>
          <w:szCs w:val="24"/>
        </w:rPr>
        <w:t xml:space="preserve"> </w:t>
      </w:r>
      <w:r w:rsidRPr="009054E1">
        <w:rPr>
          <w:i w:val="0"/>
          <w:iCs/>
          <w:noProof/>
          <w:sz w:val="24"/>
          <w:szCs w:val="24"/>
        </w:rPr>
        <w:t>Road safety in Africa.Working paper No.33:an down computations1(Source World Bank (1998)</w:t>
      </w:r>
      <w:bookmarkEnd w:id="2"/>
    </w:p>
    <w:p w14:paraId="0F2FAD23" w14:textId="77777777" w:rsidR="00BD54D9" w:rsidRDefault="00BD54D9" w:rsidP="00BD54D9">
      <w:pPr>
        <w:jc w:val="center"/>
        <w:rPr>
          <w:szCs w:val="24"/>
        </w:rPr>
      </w:pPr>
      <w:r>
        <w:rPr>
          <w:noProof/>
          <w:lang w:val="en-US" w:eastAsia="en-US"/>
        </w:rPr>
        <w:lastRenderedPageBreak/>
        <w:drawing>
          <wp:inline distT="0" distB="0" distL="0" distR="0" wp14:anchorId="007AD507" wp14:editId="034B0EF7">
            <wp:extent cx="3171825" cy="2000250"/>
            <wp:effectExtent l="0" t="0" r="9525" b="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171825" cy="2000250"/>
                    </a:xfrm>
                    <a:prstGeom prst="rect">
                      <a:avLst/>
                    </a:prstGeom>
                  </pic:spPr>
                </pic:pic>
              </a:graphicData>
            </a:graphic>
          </wp:inline>
        </w:drawing>
      </w:r>
    </w:p>
    <w:p w14:paraId="3311D53B" w14:textId="77777777" w:rsidR="00BD54D9" w:rsidRPr="009054E1" w:rsidRDefault="00BD54D9" w:rsidP="00BD54D9">
      <w:pPr>
        <w:pStyle w:val="Caption"/>
        <w:rPr>
          <w:i w:val="0"/>
          <w:iCs/>
          <w:sz w:val="24"/>
          <w:szCs w:val="24"/>
        </w:rPr>
      </w:pPr>
      <w:bookmarkStart w:id="3" w:name="_Toc78829931"/>
      <w:r w:rsidRPr="009054E1">
        <w:rPr>
          <w:b/>
          <w:bCs/>
          <w:i w:val="0"/>
          <w:iCs/>
          <w:sz w:val="24"/>
          <w:szCs w:val="24"/>
        </w:rPr>
        <w:t xml:space="preserve">Figure </w:t>
      </w:r>
      <w:r w:rsidRPr="009054E1">
        <w:rPr>
          <w:b/>
          <w:bCs/>
          <w:i w:val="0"/>
          <w:iCs/>
          <w:sz w:val="24"/>
          <w:szCs w:val="24"/>
        </w:rPr>
        <w:fldChar w:fldCharType="begin"/>
      </w:r>
      <w:r w:rsidRPr="009054E1">
        <w:rPr>
          <w:b/>
          <w:bCs/>
          <w:i w:val="0"/>
          <w:iCs/>
          <w:sz w:val="24"/>
          <w:szCs w:val="24"/>
        </w:rPr>
        <w:instrText xml:space="preserve"> SEQ Figure \* ARABIC </w:instrText>
      </w:r>
      <w:r w:rsidRPr="009054E1">
        <w:rPr>
          <w:b/>
          <w:bCs/>
          <w:i w:val="0"/>
          <w:iCs/>
          <w:sz w:val="24"/>
          <w:szCs w:val="24"/>
        </w:rPr>
        <w:fldChar w:fldCharType="separate"/>
      </w:r>
      <w:r w:rsidRPr="009054E1">
        <w:rPr>
          <w:b/>
          <w:bCs/>
          <w:i w:val="0"/>
          <w:iCs/>
          <w:noProof/>
          <w:sz w:val="24"/>
          <w:szCs w:val="24"/>
        </w:rPr>
        <w:t>2</w:t>
      </w:r>
      <w:r w:rsidRPr="009054E1">
        <w:rPr>
          <w:b/>
          <w:bCs/>
          <w:i w:val="0"/>
          <w:iCs/>
          <w:sz w:val="24"/>
          <w:szCs w:val="24"/>
        </w:rPr>
        <w:fldChar w:fldCharType="end"/>
      </w:r>
      <w:r w:rsidRPr="009054E1">
        <w:rPr>
          <w:b/>
          <w:bCs/>
          <w:i w:val="0"/>
          <w:iCs/>
          <w:sz w:val="24"/>
          <w:szCs w:val="24"/>
        </w:rPr>
        <w:t>:</w:t>
      </w:r>
      <w:r w:rsidRPr="009054E1">
        <w:rPr>
          <w:i w:val="0"/>
          <w:iCs/>
          <w:sz w:val="24"/>
          <w:szCs w:val="24"/>
        </w:rPr>
        <w:t xml:space="preserve"> Overloaded Matatu (</w:t>
      </w:r>
      <w:r w:rsidRPr="009054E1">
        <w:rPr>
          <w:i w:val="0"/>
          <w:iCs/>
          <w:noProof/>
          <w:sz w:val="24"/>
          <w:szCs w:val="24"/>
        </w:rPr>
        <w:t>Source: www.alamy.com</w:t>
      </w:r>
      <w:r w:rsidRPr="009054E1">
        <w:rPr>
          <w:i w:val="0"/>
          <w:iCs/>
          <w:sz w:val="24"/>
          <w:szCs w:val="24"/>
        </w:rPr>
        <w:t>.)</w:t>
      </w:r>
      <w:bookmarkEnd w:id="3"/>
    </w:p>
    <w:p w14:paraId="4E2E1724" w14:textId="4F972640" w:rsidR="00BD54D9" w:rsidRDefault="00BD54D9" w:rsidP="006B0E87">
      <w:pPr>
        <w:spacing w:line="360" w:lineRule="auto"/>
        <w:ind w:firstLine="720"/>
        <w:jc w:val="both"/>
      </w:pPr>
      <w:r w:rsidRPr="00E260AB">
        <w:t xml:space="preserve">Overloading a vehicle is an illegal offence which occurs when a vehicle’s maximum permissible weight limit is exceeded. </w:t>
      </w:r>
      <w:r>
        <w:t>Section 58 of the traffic act Cap 403 on penalty for improper condition or overloading</w:t>
      </w:r>
      <w:r w:rsidRPr="00D619D0">
        <w:t xml:space="preserve"> </w:t>
      </w:r>
      <w:r>
        <w:t>states that</w:t>
      </w:r>
      <w:r w:rsidR="00C65765">
        <w:t>;</w:t>
      </w:r>
    </w:p>
    <w:p w14:paraId="593AB0B2" w14:textId="77777777" w:rsidR="00BD54D9" w:rsidRDefault="00BD54D9" w:rsidP="00F86E3B">
      <w:pPr>
        <w:spacing w:line="360" w:lineRule="auto"/>
        <w:ind w:left="720"/>
        <w:jc w:val="both"/>
        <w:rPr>
          <w:i/>
        </w:rPr>
      </w:pPr>
      <w:r w:rsidRPr="00555E64">
        <w:rPr>
          <w:i/>
        </w:rPr>
        <w:t xml:space="preserve">“Any person who drives or uses on a road a vehicle in contravention of the provisions of section 55, 56 or 57 or in accordance with the East African Community Vehicle Load Control Act, 2013, shall be guilty of an offence and liable to a fine not exceeding four hundred thousand or to imprisonment for a term not exceeding two years or to both:” </w:t>
      </w:r>
    </w:p>
    <w:p w14:paraId="3B9976BA" w14:textId="77777777" w:rsidR="00BD54D9" w:rsidRDefault="00BD54D9" w:rsidP="006B0E87">
      <w:pPr>
        <w:spacing w:line="360" w:lineRule="auto"/>
        <w:ind w:firstLine="720"/>
        <w:jc w:val="both"/>
      </w:pPr>
      <w:r>
        <w:t xml:space="preserve">According to statistics from </w:t>
      </w:r>
      <w:r w:rsidRPr="006834C2">
        <w:t>Kenya Bureau of Statistics</w:t>
      </w:r>
      <w:r>
        <w:t>, by the end of 2017, the total number of registered vehicles in Kenya was 2,989,788. The number increased to 3,280,934 in 2018, an increase of 291,146 which translates to about 10% increase per annum. This is against the 98,732, law enforcement officers who are meant to ensure compliance</w:t>
      </w:r>
      <w:r w:rsidRPr="007A5E48">
        <w:t xml:space="preserve"> President </w:t>
      </w:r>
      <w:proofErr w:type="spellStart"/>
      <w:r w:rsidRPr="007A5E48">
        <w:t>Uhuru</w:t>
      </w:r>
      <w:proofErr w:type="spellEnd"/>
      <w:r w:rsidRPr="007A5E48">
        <w:t xml:space="preserve"> Kenyatta, ‘Speech addressed to the national police service’, </w:t>
      </w:r>
      <w:r>
        <w:t>(</w:t>
      </w:r>
      <w:r w:rsidRPr="007A5E48">
        <w:t>16 January 2017</w:t>
      </w:r>
      <w:r>
        <w:t xml:space="preserve"> </w:t>
      </w:r>
      <w:proofErr w:type="spellStart"/>
      <w:r>
        <w:t>url</w:t>
      </w:r>
      <w:proofErr w:type="spellEnd"/>
      <w:r>
        <w:t>).</w:t>
      </w:r>
    </w:p>
    <w:p w14:paraId="096CA427" w14:textId="77777777" w:rsidR="00BD54D9" w:rsidRDefault="00BD54D9" w:rsidP="00BD54D9">
      <w:pPr>
        <w:spacing w:line="360" w:lineRule="auto"/>
      </w:pPr>
    </w:p>
    <w:p w14:paraId="27E212D5" w14:textId="77777777" w:rsidR="00BD54D9" w:rsidRDefault="00BD54D9" w:rsidP="00BD54D9">
      <w:pPr>
        <w:pStyle w:val="NormalWeb"/>
        <w:keepNext/>
        <w:spacing w:line="360" w:lineRule="auto"/>
        <w:jc w:val="center"/>
      </w:pPr>
      <w:r>
        <w:rPr>
          <w:noProof/>
        </w:rPr>
        <w:drawing>
          <wp:inline distT="0" distB="0" distL="0" distR="0" wp14:anchorId="7189CDA7" wp14:editId="4EA386A6">
            <wp:extent cx="1390650" cy="1657350"/>
            <wp:effectExtent l="0" t="0" r="0"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390650" cy="1657350"/>
                    </a:xfrm>
                    <a:prstGeom prst="rect">
                      <a:avLst/>
                    </a:prstGeom>
                  </pic:spPr>
                </pic:pic>
              </a:graphicData>
            </a:graphic>
          </wp:inline>
        </w:drawing>
      </w:r>
    </w:p>
    <w:p w14:paraId="26F944BB" w14:textId="77777777" w:rsidR="00BD54D9" w:rsidRPr="00735815" w:rsidRDefault="00BD54D9" w:rsidP="00BD54D9">
      <w:pPr>
        <w:jc w:val="center"/>
      </w:pPr>
      <w:r w:rsidRPr="00166AEC">
        <w:rPr>
          <w:b/>
        </w:rPr>
        <w:t xml:space="preserve">Figure </w:t>
      </w:r>
      <w:r w:rsidRPr="00166AEC">
        <w:rPr>
          <w:b/>
        </w:rPr>
        <w:fldChar w:fldCharType="begin"/>
      </w:r>
      <w:r w:rsidRPr="00166AEC">
        <w:rPr>
          <w:b/>
        </w:rPr>
        <w:instrText xml:space="preserve"> SEQ Figure \* ARABIC </w:instrText>
      </w:r>
      <w:r w:rsidRPr="00166AEC">
        <w:rPr>
          <w:b/>
        </w:rPr>
        <w:fldChar w:fldCharType="separate"/>
      </w:r>
      <w:r w:rsidRPr="00166AEC">
        <w:rPr>
          <w:b/>
          <w:noProof/>
        </w:rPr>
        <w:t>3</w:t>
      </w:r>
      <w:r w:rsidRPr="00166AEC">
        <w:rPr>
          <w:b/>
          <w:noProof/>
        </w:rPr>
        <w:fldChar w:fldCharType="end"/>
      </w:r>
      <w:r w:rsidRPr="00166AEC">
        <w:rPr>
          <w:b/>
        </w:rPr>
        <w:t xml:space="preserve">: </w:t>
      </w:r>
      <w:r w:rsidRPr="009054E1">
        <w:rPr>
          <w:bCs/>
        </w:rPr>
        <w:t>Traffic policeman enforcing traffic rules (</w:t>
      </w:r>
      <w:proofErr w:type="spellStart"/>
      <w:r w:rsidRPr="009054E1">
        <w:rPr>
          <w:bCs/>
        </w:rPr>
        <w:t>Alarmy</w:t>
      </w:r>
      <w:proofErr w:type="spellEnd"/>
      <w:r w:rsidRPr="009054E1">
        <w:rPr>
          <w:bCs/>
        </w:rPr>
        <w:t xml:space="preserve"> stock photo)</w:t>
      </w:r>
    </w:p>
    <w:p w14:paraId="23A2C376" w14:textId="77777777" w:rsidR="00FC3813" w:rsidRDefault="00FC3813" w:rsidP="00986BFF">
      <w:pPr>
        <w:ind w:firstLine="720"/>
        <w:jc w:val="both"/>
        <w:rPr>
          <w:rFonts w:eastAsia="Calibri"/>
          <w:szCs w:val="24"/>
          <w:lang w:val="en-US"/>
        </w:rPr>
      </w:pPr>
    </w:p>
    <w:p w14:paraId="77230131" w14:textId="1D7E620A" w:rsidR="0014166E" w:rsidRPr="00CB636B" w:rsidRDefault="00BD54D9" w:rsidP="00CB636B">
      <w:pPr>
        <w:spacing w:line="360" w:lineRule="auto"/>
        <w:ind w:firstLine="720"/>
        <w:jc w:val="both"/>
        <w:rPr>
          <w:rFonts w:eastAsia="Calibri"/>
          <w:szCs w:val="24"/>
          <w:lang w:val="en-US"/>
        </w:rPr>
      </w:pPr>
      <w:r w:rsidRPr="000E7215">
        <w:rPr>
          <w:rFonts w:eastAsia="Calibri"/>
          <w:szCs w:val="24"/>
          <w:lang w:val="en-US"/>
        </w:rPr>
        <w:t xml:space="preserve">Going by this rate, the government will be forced to use new strategies and most importantly technology to control overloading in Kenya's transport sector. Where enforcement officers are on the road, they are only concerned with the available space and </w:t>
      </w:r>
      <w:r w:rsidRPr="000E7215">
        <w:rPr>
          <w:rFonts w:eastAsia="Calibri"/>
          <w:szCs w:val="24"/>
          <w:lang w:val="en-US"/>
        </w:rPr>
        <w:lastRenderedPageBreak/>
        <w:t xml:space="preserve">not the permissible weight. This </w:t>
      </w:r>
      <w:r w:rsidR="00986BFF" w:rsidRPr="000E7215">
        <w:rPr>
          <w:rFonts w:eastAsia="Calibri"/>
          <w:szCs w:val="24"/>
          <w:lang w:val="en-US"/>
        </w:rPr>
        <w:t>issue is further compounded by</w:t>
      </w:r>
      <w:r w:rsidRPr="000E7215">
        <w:rPr>
          <w:rFonts w:eastAsia="Calibri"/>
          <w:szCs w:val="24"/>
          <w:lang w:val="en-US"/>
        </w:rPr>
        <w:t xml:space="preserve"> the high rate of corruption among our enforcement officers</w:t>
      </w:r>
      <w:r w:rsidR="003B6040" w:rsidRPr="000E7215">
        <w:rPr>
          <w:rFonts w:eastAsia="Calibri"/>
          <w:szCs w:val="24"/>
          <w:lang w:val="en-US"/>
        </w:rPr>
        <w:t>.</w:t>
      </w:r>
      <w:r w:rsidR="0014166E">
        <w:tab/>
      </w:r>
    </w:p>
    <w:p w14:paraId="5F5821E5" w14:textId="5697A630" w:rsidR="003B6040" w:rsidRDefault="003B6040" w:rsidP="003B6040">
      <w:pPr>
        <w:pStyle w:val="Heading1"/>
      </w:pPr>
      <w:r>
        <w:t>2. The Problem</w:t>
      </w:r>
    </w:p>
    <w:p w14:paraId="4F894D0B" w14:textId="6E9C3BA7" w:rsidR="003B6040" w:rsidRDefault="007476F0" w:rsidP="00CB636B">
      <w:pPr>
        <w:spacing w:line="360" w:lineRule="auto"/>
        <w:jc w:val="both"/>
      </w:pPr>
      <w:r w:rsidRPr="007476F0">
        <w:t xml:space="preserve">The load </w:t>
      </w:r>
      <w:r>
        <w:t>c</w:t>
      </w:r>
      <w:r w:rsidRPr="007476F0">
        <w:t xml:space="preserve">apacity of any vehicle is determined by </w:t>
      </w:r>
      <w:r>
        <w:t xml:space="preserve">tare </w:t>
      </w:r>
      <w:r w:rsidRPr="007476F0">
        <w:t xml:space="preserve">weight and not the available cargo space. </w:t>
      </w:r>
      <w:r>
        <w:t>Law enforcement officers in Kenyan roads, are mainly and erroneously</w:t>
      </w:r>
      <w:r w:rsidRPr="007476F0">
        <w:t xml:space="preserve"> concerned with the available cargo space </w:t>
      </w:r>
      <w:r>
        <w:t>instead of</w:t>
      </w:r>
      <w:r w:rsidRPr="007476F0">
        <w:t xml:space="preserve"> the tare weight.</w:t>
      </w:r>
      <w:r>
        <w:t xml:space="preserve"> </w:t>
      </w:r>
      <w:r w:rsidR="00D92088">
        <w:t xml:space="preserve">This compounds the problem that while a PSV vehicle might carry the right </w:t>
      </w:r>
      <w:r w:rsidRPr="007476F0">
        <w:t xml:space="preserve">number of passengers in </w:t>
      </w:r>
      <w:r w:rsidR="00D92088">
        <w:t>a</w:t>
      </w:r>
      <w:r w:rsidRPr="007476F0">
        <w:t xml:space="preserve"> vehicle</w:t>
      </w:r>
      <w:r w:rsidR="00D92088">
        <w:t xml:space="preserve">, </w:t>
      </w:r>
      <w:r w:rsidRPr="007476F0">
        <w:t>the actual tare weight of the vehicle</w:t>
      </w:r>
      <w:r w:rsidR="00D92088">
        <w:t xml:space="preserve"> might be beyond required standards</w:t>
      </w:r>
      <w:r w:rsidRPr="007476F0">
        <w:t>.</w:t>
      </w:r>
      <w:r w:rsidR="00D92088">
        <w:t xml:space="preserve"> This misconception has contributed to wrong enforcement and directly caused death and destruction. In addition, excessive tare weight contributes to further wear and tear of the vehicle therefore consuming extra resources. Improper enforcement and monitoring leads to inefficiency and lower incomes </w:t>
      </w:r>
      <w:r w:rsidR="003B6040" w:rsidRPr="003B6040">
        <w:t xml:space="preserve">due </w:t>
      </w:r>
      <w:r w:rsidR="00D92088">
        <w:t xml:space="preserve">to </w:t>
      </w:r>
      <w:r w:rsidR="003B6040" w:rsidRPr="003B6040">
        <w:t>high operational cost</w:t>
      </w:r>
      <w:r w:rsidR="00D92088">
        <w:t xml:space="preserve">, and as a result inhibiting the PSV owners from giving reliable and quality services to the passengers. </w:t>
      </w:r>
      <w:r w:rsidR="00C309FC">
        <w:t xml:space="preserve">The government and general populace also </w:t>
      </w:r>
      <w:r w:rsidR="00445DE8">
        <w:t xml:space="preserve">is affected by bad roads </w:t>
      </w:r>
      <w:r w:rsidR="007D5F96">
        <w:t>whose</w:t>
      </w:r>
      <w:r w:rsidR="00445DE8">
        <w:t xml:space="preserve"> </w:t>
      </w:r>
      <w:r w:rsidR="00917C49">
        <w:t>bad conditions are aggravated by</w:t>
      </w:r>
      <w:r w:rsidR="00445DE8">
        <w:t xml:space="preserve"> overloaded </w:t>
      </w:r>
      <w:r w:rsidR="00917C49">
        <w:t>vehicles.</w:t>
      </w:r>
      <w:r w:rsidR="003B6040" w:rsidRPr="003B6040">
        <w:t xml:space="preserve"> </w:t>
      </w:r>
      <w:r w:rsidR="00917C49">
        <w:t>Indirectly the same vehicles are affected by bad roads, and the vicious cycle that continuously affects the quality, efficiency and effectiveness of PSV industry. There is little or insufficient research in this area thus the</w:t>
      </w:r>
      <w:r w:rsidR="003B6040" w:rsidRPr="003B6040">
        <w:t xml:space="preserve"> need to design and develop a</w:t>
      </w:r>
      <w:r w:rsidR="00917C49">
        <w:t xml:space="preserve">n </w:t>
      </w:r>
      <w:r w:rsidR="007D5F96">
        <w:t>integrated</w:t>
      </w:r>
      <w:r w:rsidR="00917C49">
        <w:t xml:space="preserve"> model for public service vehicles overload prevention to </w:t>
      </w:r>
      <w:r w:rsidR="003B6040" w:rsidRPr="003B6040">
        <w:t>effective</w:t>
      </w:r>
      <w:r w:rsidR="00917C49">
        <w:t>ly</w:t>
      </w:r>
      <w:r w:rsidR="003B6040" w:rsidRPr="003B6040">
        <w:t xml:space="preserve"> solve this problem. </w:t>
      </w:r>
    </w:p>
    <w:p w14:paraId="3C3B6E77" w14:textId="6B89A14C" w:rsidR="003B6040" w:rsidRDefault="003B6040" w:rsidP="003B6040">
      <w:pPr>
        <w:pStyle w:val="Heading1"/>
      </w:pPr>
      <w:r>
        <w:t xml:space="preserve">3. </w:t>
      </w:r>
      <w:r w:rsidR="000F09E3">
        <w:t xml:space="preserve">Research </w:t>
      </w:r>
      <w:r>
        <w:t>Objectives</w:t>
      </w:r>
    </w:p>
    <w:p w14:paraId="4EE1B0E0" w14:textId="1EB124BC" w:rsidR="004D5DC3" w:rsidRPr="00CB636B" w:rsidRDefault="003B6040" w:rsidP="00CB636B">
      <w:pPr>
        <w:spacing w:line="360" w:lineRule="auto"/>
        <w:jc w:val="both"/>
        <w:rPr>
          <w:rFonts w:eastAsia="Calibri"/>
          <w:b/>
          <w:lang w:val="en-US"/>
        </w:rPr>
      </w:pPr>
      <w:r w:rsidRPr="000F6BF5">
        <w:rPr>
          <w:rFonts w:eastAsia="Calibri"/>
          <w:lang w:val="en-US"/>
        </w:rPr>
        <w:t xml:space="preserve">The main objective of this study </w:t>
      </w:r>
      <w:r w:rsidR="004D5DC3" w:rsidRPr="000F6BF5">
        <w:rPr>
          <w:rFonts w:eastAsia="Calibri"/>
          <w:lang w:val="en-US"/>
        </w:rPr>
        <w:t>wa</w:t>
      </w:r>
      <w:r w:rsidRPr="000F6BF5">
        <w:rPr>
          <w:rFonts w:eastAsia="Calibri"/>
          <w:lang w:val="en-US"/>
        </w:rPr>
        <w:t xml:space="preserve">s to </w:t>
      </w:r>
      <w:r w:rsidR="00A656AD">
        <w:rPr>
          <w:rFonts w:eastAsia="Calibri"/>
          <w:lang w:val="en-US"/>
        </w:rPr>
        <w:t xml:space="preserve">design an integrated model for public service </w:t>
      </w:r>
      <w:r w:rsidR="00654B2B">
        <w:rPr>
          <w:rFonts w:eastAsia="Calibri"/>
          <w:lang w:val="en-US"/>
        </w:rPr>
        <w:t xml:space="preserve">vehicles overload prevention. This study designed an integrated model that was validated </w:t>
      </w:r>
      <w:r w:rsidR="00A94254">
        <w:rPr>
          <w:rFonts w:eastAsia="Calibri"/>
          <w:lang w:val="en-US"/>
        </w:rPr>
        <w:t>to ensure ability to monitor, evaluate and effectively reduce overloading of PSV vehicles.</w:t>
      </w:r>
    </w:p>
    <w:p w14:paraId="3E30708E" w14:textId="4A5FCAD7" w:rsidR="004D5DC3" w:rsidRPr="004D5DC3" w:rsidRDefault="004D5DC3" w:rsidP="004D5DC3">
      <w:pPr>
        <w:rPr>
          <w:rFonts w:eastAsia="Calibri"/>
          <w:b/>
          <w:bCs/>
          <w:lang w:val="en-US"/>
        </w:rPr>
      </w:pPr>
      <w:r w:rsidRPr="004D5DC3">
        <w:rPr>
          <w:rFonts w:eastAsia="Calibri"/>
          <w:b/>
          <w:bCs/>
          <w:lang w:val="en-US"/>
        </w:rPr>
        <w:t>Specific Objective</w:t>
      </w:r>
    </w:p>
    <w:p w14:paraId="6E038A40" w14:textId="0CDB0888" w:rsidR="004D5DC3" w:rsidRPr="004D5DC3" w:rsidRDefault="004D5DC3" w:rsidP="004D5DC3">
      <w:pPr>
        <w:rPr>
          <w:rFonts w:eastAsia="Calibri"/>
          <w:lang w:val="en-US"/>
        </w:rPr>
      </w:pPr>
      <w:r w:rsidRPr="00A94254">
        <w:rPr>
          <w:rFonts w:eastAsia="Calibri"/>
          <w:szCs w:val="24"/>
          <w:lang w:val="en-US"/>
        </w:rPr>
        <w:t>To</w:t>
      </w:r>
      <w:r w:rsidR="00A94254" w:rsidRPr="00A94254">
        <w:rPr>
          <w:rFonts w:eastAsia="Calibri"/>
          <w:szCs w:val="24"/>
          <w:lang w:val="en-US"/>
        </w:rPr>
        <w:t xml:space="preserve"> design an integrated model for public service vehicles overload prevention</w:t>
      </w:r>
      <w:r w:rsidR="00A94254">
        <w:rPr>
          <w:rFonts w:eastAsia="Calibri"/>
          <w:szCs w:val="24"/>
          <w:lang w:val="en-US"/>
        </w:rPr>
        <w:t>.</w:t>
      </w:r>
    </w:p>
    <w:p w14:paraId="076CB16C" w14:textId="37E439BD" w:rsidR="009B70A9" w:rsidRDefault="009B70A9" w:rsidP="009B70A9">
      <w:pPr>
        <w:pStyle w:val="Heading1"/>
      </w:pPr>
      <w:r>
        <w:t xml:space="preserve">4. </w:t>
      </w:r>
      <w:r w:rsidR="006C4D2C">
        <w:t>Literature Review</w:t>
      </w:r>
    </w:p>
    <w:p w14:paraId="028A4A26" w14:textId="556D6FF3" w:rsidR="009054E1" w:rsidRDefault="00A75CDA" w:rsidP="006B0E87">
      <w:pPr>
        <w:spacing w:line="360" w:lineRule="auto"/>
        <w:jc w:val="both"/>
      </w:pPr>
      <w:r>
        <w:t xml:space="preserve">Majority of Kenyans depends on Public service vehicles to meet their travel needs. </w:t>
      </w:r>
      <w:proofErr w:type="spellStart"/>
      <w:r w:rsidRPr="00436BC9">
        <w:t>Manyara</w:t>
      </w:r>
      <w:proofErr w:type="spellEnd"/>
      <w:r w:rsidRPr="00436BC9">
        <w:t xml:space="preserve">, </w:t>
      </w:r>
      <w:r>
        <w:t>(</w:t>
      </w:r>
      <w:r w:rsidRPr="00436BC9">
        <w:t xml:space="preserve">2016) </w:t>
      </w:r>
      <w:r>
        <w:t xml:space="preserve">said </w:t>
      </w:r>
      <w:r w:rsidRPr="00436BC9">
        <w:t xml:space="preserve">that this mode of public transport (Matatu industry) in Kenya is </w:t>
      </w:r>
      <w:r>
        <w:t>not safe.</w:t>
      </w:r>
      <w:r w:rsidRPr="00436BC9">
        <w:t xml:space="preserve"> </w:t>
      </w:r>
      <w:r>
        <w:t>I</w:t>
      </w:r>
      <w:r w:rsidRPr="00436BC9">
        <w:t xml:space="preserve">n Kenya </w:t>
      </w:r>
      <w:r>
        <w:t>PSVs</w:t>
      </w:r>
      <w:r w:rsidRPr="00436BC9">
        <w:t xml:space="preserve"> </w:t>
      </w:r>
      <w:r>
        <w:t xml:space="preserve">are supposed </w:t>
      </w:r>
      <w:r w:rsidRPr="00436BC9">
        <w:t xml:space="preserve"> to carry between 10 and 50 passengers depending </w:t>
      </w:r>
      <w:r>
        <w:t xml:space="preserve">on the category of the vehicle </w:t>
      </w:r>
      <w:r w:rsidRPr="00436BC9">
        <w:t>R. of K. (</w:t>
      </w:r>
      <w:proofErr w:type="spellStart"/>
      <w:r w:rsidRPr="00436BC9">
        <w:t>GoK</w:t>
      </w:r>
      <w:proofErr w:type="spellEnd"/>
      <w:r w:rsidRPr="00436BC9">
        <w:t xml:space="preserve">), </w:t>
      </w:r>
      <w:r>
        <w:t>(2018) but this is not the case on the ground as this rule is mostly disregarded B. Team, (2</w:t>
      </w:r>
      <w:r w:rsidRPr="00436BC9">
        <w:t xml:space="preserve">019). In the </w:t>
      </w:r>
      <w:r>
        <w:t xml:space="preserve">event that </w:t>
      </w:r>
      <w:r w:rsidRPr="00436BC9">
        <w:t>a traffic accident</w:t>
      </w:r>
      <w:r>
        <w:t xml:space="preserve"> occurs, </w:t>
      </w:r>
      <w:r w:rsidRPr="00436BC9">
        <w:t>the number of casualties and impacted people</w:t>
      </w:r>
      <w:r w:rsidRPr="008D2665">
        <w:t xml:space="preserve"> </w:t>
      </w:r>
      <w:r>
        <w:t>is increased.</w:t>
      </w:r>
      <w:r w:rsidR="00FC3813">
        <w:t xml:space="preserve"> </w:t>
      </w:r>
    </w:p>
    <w:p w14:paraId="661074B4" w14:textId="77777777" w:rsidR="0039241F" w:rsidRDefault="00A75CDA" w:rsidP="006B0E87">
      <w:pPr>
        <w:pStyle w:val="NormalWeb"/>
        <w:spacing w:before="0" w:beforeAutospacing="0" w:after="0" w:afterAutospacing="0" w:line="360" w:lineRule="auto"/>
        <w:ind w:firstLine="720"/>
        <w:jc w:val="both"/>
      </w:pPr>
      <w:r>
        <w:t xml:space="preserve">The government has tried, since time immemorial to reduce the bulk of Kenyan lives that are lost on Kenyans roads; starting from the </w:t>
      </w:r>
      <w:proofErr w:type="spellStart"/>
      <w:r>
        <w:t>Michuki</w:t>
      </w:r>
      <w:proofErr w:type="spellEnd"/>
      <w:r>
        <w:t xml:space="preserve"> Rules to the night travelling </w:t>
      </w:r>
      <w:r>
        <w:lastRenderedPageBreak/>
        <w:t>ban for public service vehicles. Road accidents however remain untamed phenomena in Kenya, whose solution better be found sooner than later before it claims any more Kenyan lives.</w:t>
      </w:r>
      <w:r w:rsidR="009054E1">
        <w:t xml:space="preserve"> </w:t>
      </w:r>
      <w:r w:rsidRPr="00B03679">
        <w:t xml:space="preserve">Bernard </w:t>
      </w:r>
      <w:proofErr w:type="spellStart"/>
      <w:r w:rsidRPr="00B03679">
        <w:t>Jacoba</w:t>
      </w:r>
      <w:proofErr w:type="spellEnd"/>
      <w:r w:rsidRPr="00B03679">
        <w:t xml:space="preserve"> and </w:t>
      </w:r>
      <w:proofErr w:type="spellStart"/>
      <w:r w:rsidRPr="00B03679">
        <w:t>Véronique</w:t>
      </w:r>
      <w:proofErr w:type="spellEnd"/>
      <w:r w:rsidRPr="00B03679">
        <w:t xml:space="preserve"> </w:t>
      </w:r>
      <w:proofErr w:type="spellStart"/>
      <w:r w:rsidRPr="00B03679">
        <w:t>Feypell</w:t>
      </w:r>
      <w:proofErr w:type="spellEnd"/>
      <w:r w:rsidRPr="00B03679">
        <w:t xml:space="preserve">-de La </w:t>
      </w:r>
      <w:proofErr w:type="spellStart"/>
      <w:r w:rsidRPr="00B03679">
        <w:t>Beaumelle</w:t>
      </w:r>
      <w:proofErr w:type="spellEnd"/>
      <w:r w:rsidRPr="00B03679">
        <w:t xml:space="preserve"> introduced a weigh-in-motion (WIM)</w:t>
      </w:r>
      <w:r w:rsidR="009054E1">
        <w:t xml:space="preserve"> </w:t>
      </w:r>
      <w:r w:rsidRPr="00B03679">
        <w:t xml:space="preserve">technologies </w:t>
      </w:r>
      <w:r>
        <w:t xml:space="preserve">that </w:t>
      </w:r>
      <w:r w:rsidRPr="00B03679">
        <w:t>allow trucks to be weighed in the traffic flow, without any disruption to ope</w:t>
      </w:r>
      <w:r>
        <w:t xml:space="preserve">rations. </w:t>
      </w:r>
      <w:proofErr w:type="spellStart"/>
      <w:r w:rsidRPr="00B03679">
        <w:t>KenHA</w:t>
      </w:r>
      <w:proofErr w:type="spellEnd"/>
      <w:r w:rsidRPr="00B03679">
        <w:t xml:space="preserve"> has numerous manual weighbridge stations mapped out f</w:t>
      </w:r>
      <w:r>
        <w:t xml:space="preserve">or the stations include </w:t>
      </w:r>
      <w:proofErr w:type="spellStart"/>
      <w:r>
        <w:t>Salgaa</w:t>
      </w:r>
      <w:proofErr w:type="spellEnd"/>
      <w:r>
        <w:t xml:space="preserve">, </w:t>
      </w:r>
      <w:proofErr w:type="spellStart"/>
      <w:r w:rsidRPr="00B03679">
        <w:t>Yala</w:t>
      </w:r>
      <w:proofErr w:type="spellEnd"/>
      <w:r w:rsidRPr="00B03679">
        <w:t xml:space="preserve">, </w:t>
      </w:r>
      <w:proofErr w:type="spellStart"/>
      <w:r w:rsidRPr="00B03679">
        <w:t>Mukumu</w:t>
      </w:r>
      <w:proofErr w:type="spellEnd"/>
      <w:r w:rsidRPr="00B03679">
        <w:t xml:space="preserve">, </w:t>
      </w:r>
      <w:proofErr w:type="spellStart"/>
      <w:r w:rsidRPr="00B03679">
        <w:t>Malaba</w:t>
      </w:r>
      <w:proofErr w:type="spellEnd"/>
      <w:r w:rsidRPr="00B03679">
        <w:t xml:space="preserve">, </w:t>
      </w:r>
      <w:proofErr w:type="spellStart"/>
      <w:r w:rsidRPr="00B03679">
        <w:t>Kitale</w:t>
      </w:r>
      <w:proofErr w:type="spellEnd"/>
      <w:r w:rsidRPr="00B03679">
        <w:t xml:space="preserve">, </w:t>
      </w:r>
      <w:proofErr w:type="spellStart"/>
      <w:r w:rsidRPr="00B03679">
        <w:t>Mulot</w:t>
      </w:r>
      <w:proofErr w:type="spellEnd"/>
      <w:r w:rsidRPr="00B03679">
        <w:t xml:space="preserve">, </w:t>
      </w:r>
      <w:proofErr w:type="spellStart"/>
      <w:r w:rsidRPr="00B03679">
        <w:t>Kajiado</w:t>
      </w:r>
      <w:proofErr w:type="spellEnd"/>
      <w:r w:rsidRPr="00B03679">
        <w:t xml:space="preserve">, </w:t>
      </w:r>
      <w:proofErr w:type="spellStart"/>
      <w:r w:rsidRPr="00B03679">
        <w:t>Emali</w:t>
      </w:r>
      <w:proofErr w:type="spellEnd"/>
      <w:r w:rsidRPr="00B03679">
        <w:t xml:space="preserve">, </w:t>
      </w:r>
      <w:proofErr w:type="spellStart"/>
      <w:r w:rsidRPr="00B03679">
        <w:t>Masii</w:t>
      </w:r>
      <w:proofErr w:type="spellEnd"/>
      <w:r w:rsidRPr="00B03679">
        <w:t xml:space="preserve">, </w:t>
      </w:r>
      <w:proofErr w:type="spellStart"/>
      <w:r>
        <w:t>Malili</w:t>
      </w:r>
      <w:proofErr w:type="spellEnd"/>
      <w:r>
        <w:t xml:space="preserve">, </w:t>
      </w:r>
      <w:proofErr w:type="spellStart"/>
      <w:r>
        <w:t>Kibwezi</w:t>
      </w:r>
      <w:proofErr w:type="spellEnd"/>
      <w:r>
        <w:t xml:space="preserve">, </w:t>
      </w:r>
      <w:proofErr w:type="spellStart"/>
      <w:r>
        <w:t>Mwatate</w:t>
      </w:r>
      <w:proofErr w:type="spellEnd"/>
      <w:r>
        <w:t xml:space="preserve">, </w:t>
      </w:r>
      <w:proofErr w:type="spellStart"/>
      <w:r>
        <w:t>Nuno</w:t>
      </w:r>
      <w:proofErr w:type="spellEnd"/>
      <w:r>
        <w:t xml:space="preserve">, </w:t>
      </w:r>
      <w:proofErr w:type="spellStart"/>
      <w:r w:rsidRPr="00B03679">
        <w:t>Bondo</w:t>
      </w:r>
      <w:proofErr w:type="spellEnd"/>
      <w:r w:rsidRPr="00B03679">
        <w:t xml:space="preserve"> and </w:t>
      </w:r>
      <w:proofErr w:type="spellStart"/>
      <w:r w:rsidRPr="00B03679">
        <w:t>Sabaki</w:t>
      </w:r>
      <w:proofErr w:type="spellEnd"/>
      <w:r w:rsidRPr="00B03679">
        <w:t>. The stations require physical manning to measure, collect and transmit data</w:t>
      </w:r>
      <w:r>
        <w:t xml:space="preserve"> </w:t>
      </w:r>
      <w:r w:rsidRPr="00B03679">
        <w:t>for analysis thus cumbersome, prone to manipulation and com</w:t>
      </w:r>
      <w:r>
        <w:t xml:space="preserve">promise. </w:t>
      </w:r>
    </w:p>
    <w:p w14:paraId="445949E3" w14:textId="1EB6CE2E" w:rsidR="00A75CDA" w:rsidRPr="001B4C69" w:rsidRDefault="00A75CDA" w:rsidP="0039241F">
      <w:pPr>
        <w:pStyle w:val="NormalWeb"/>
        <w:ind w:firstLine="720"/>
        <w:jc w:val="both"/>
        <w:rPr>
          <w:lang w:eastAsia="zh-CN"/>
        </w:rPr>
      </w:pPr>
      <w:r>
        <w:rPr>
          <w:noProof/>
        </w:rPr>
        <w:drawing>
          <wp:inline distT="0" distB="0" distL="0" distR="0" wp14:anchorId="3DC12F25" wp14:editId="4FF2185F">
            <wp:extent cx="4120515" cy="3022169"/>
            <wp:effectExtent l="0" t="0" r="0" b="6985"/>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4247" b="3879"/>
                    <a:stretch/>
                  </pic:blipFill>
                  <pic:spPr bwMode="auto">
                    <a:xfrm>
                      <a:off x="0" y="0"/>
                      <a:ext cx="4126857" cy="302682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30746075" w14:textId="619AA905" w:rsidR="00A75CDA" w:rsidRPr="0039241F" w:rsidRDefault="00A75CDA" w:rsidP="00A75CDA">
      <w:pPr>
        <w:pStyle w:val="Caption"/>
        <w:rPr>
          <w:i w:val="0"/>
          <w:iCs/>
          <w:sz w:val="24"/>
          <w:szCs w:val="24"/>
        </w:rPr>
      </w:pPr>
      <w:bookmarkStart w:id="4" w:name="_Toc78829933"/>
      <w:r w:rsidRPr="0039241F">
        <w:rPr>
          <w:b/>
          <w:bCs/>
          <w:i w:val="0"/>
          <w:iCs/>
          <w:sz w:val="24"/>
          <w:szCs w:val="24"/>
        </w:rPr>
        <w:t xml:space="preserve">Figure </w:t>
      </w:r>
      <w:r w:rsidR="0039241F">
        <w:rPr>
          <w:b/>
          <w:bCs/>
          <w:i w:val="0"/>
          <w:iCs/>
          <w:sz w:val="24"/>
          <w:szCs w:val="24"/>
        </w:rPr>
        <w:t>4</w:t>
      </w:r>
      <w:r w:rsidRPr="0039241F">
        <w:rPr>
          <w:b/>
          <w:bCs/>
          <w:i w:val="0"/>
          <w:iCs/>
          <w:sz w:val="24"/>
          <w:szCs w:val="24"/>
        </w:rPr>
        <w:t>:</w:t>
      </w:r>
      <w:r w:rsidRPr="0039241F">
        <w:rPr>
          <w:i w:val="0"/>
          <w:iCs/>
          <w:sz w:val="24"/>
          <w:szCs w:val="24"/>
        </w:rPr>
        <w:t xml:space="preserve">  VWS Flow chart: Source (KeNHA October 2017).</w:t>
      </w:r>
      <w:bookmarkEnd w:id="4"/>
    </w:p>
    <w:p w14:paraId="215C3A99" w14:textId="49E300C7" w:rsidR="0039241F" w:rsidRPr="009054E1" w:rsidRDefault="00A75CDA" w:rsidP="00CB636B">
      <w:pPr>
        <w:spacing w:line="360" w:lineRule="auto"/>
        <w:ind w:firstLine="720"/>
        <w:jc w:val="both"/>
      </w:pPr>
      <w:r w:rsidRPr="009054E1">
        <w:t>WIM technologies allow trucks to be weighed in the traffic flow, without any disruption to operations. This system is not real time as collected data has to be transmitted to a control point where after analysis a decision is made making the system reactive rather than proactive. Furthermore</w:t>
      </w:r>
      <w:r w:rsidR="009E6433">
        <w:t>,</w:t>
      </w:r>
      <w:r w:rsidRPr="009054E1">
        <w:t xml:space="preserve"> these stations are specifically designed for Heavy Commercial Vehicles weighing 7 tons and above whereas overloading is not only a problem for larger goods vehicles; but equally a problem for smaller vehicles, such as vans, cars and passenger carrying vehicles. </w:t>
      </w:r>
    </w:p>
    <w:p w14:paraId="0D456346" w14:textId="5D73D787" w:rsidR="00A75CDA" w:rsidRDefault="00A75CDA" w:rsidP="006B0E87">
      <w:pPr>
        <w:spacing w:line="360" w:lineRule="auto"/>
        <w:ind w:firstLine="720"/>
        <w:jc w:val="both"/>
      </w:pPr>
      <w:r w:rsidRPr="009054E1">
        <w:t xml:space="preserve">The technology also does not consider the number of passengers as indicated on the side of the driver cabin. These stations are on specific sections of particular roads and therefore most of the times the overloaded vehicles avoid these stations. The measuring instruments are installed in the concrete of roads to measure the weight of vehicles thus making them hard to maintain. Huang (2019).  </w:t>
      </w:r>
    </w:p>
    <w:p w14:paraId="402044F0" w14:textId="77777777" w:rsidR="0039241F" w:rsidRPr="009054E1" w:rsidRDefault="0039241F" w:rsidP="0039241F">
      <w:pPr>
        <w:ind w:firstLine="720"/>
        <w:jc w:val="both"/>
      </w:pPr>
    </w:p>
    <w:p w14:paraId="6830AB39" w14:textId="0F26C582" w:rsidR="00A75CDA" w:rsidRPr="009054E1" w:rsidRDefault="0039241F" w:rsidP="006B0E87">
      <w:pPr>
        <w:spacing w:line="360" w:lineRule="auto"/>
        <w:ind w:firstLine="720"/>
        <w:jc w:val="both"/>
        <w:rPr>
          <w:szCs w:val="24"/>
        </w:rPr>
      </w:pPr>
      <w:r>
        <w:rPr>
          <w:szCs w:val="24"/>
        </w:rPr>
        <w:t>Another</w:t>
      </w:r>
      <w:r w:rsidR="00A75CDA" w:rsidRPr="009054E1">
        <w:rPr>
          <w:szCs w:val="24"/>
        </w:rPr>
        <w:t xml:space="preserve"> system was developed in Tanzania to prevent overloading of passengers </w:t>
      </w:r>
      <w:proofErr w:type="spellStart"/>
      <w:r w:rsidR="00A75CDA" w:rsidRPr="009054E1">
        <w:rPr>
          <w:szCs w:val="24"/>
        </w:rPr>
        <w:t>Namayala</w:t>
      </w:r>
      <w:proofErr w:type="spellEnd"/>
      <w:r w:rsidR="00A75CDA" w:rsidRPr="009054E1">
        <w:rPr>
          <w:szCs w:val="24"/>
        </w:rPr>
        <w:t xml:space="preserve"> et al (2019). In this system, camera is used to capture images of passengers boarding the bus. Then the images are </w:t>
      </w:r>
      <w:proofErr w:type="spellStart"/>
      <w:r w:rsidR="00A75CDA" w:rsidRPr="009054E1">
        <w:rPr>
          <w:szCs w:val="24"/>
        </w:rPr>
        <w:t>analyzed</w:t>
      </w:r>
      <w:proofErr w:type="spellEnd"/>
      <w:r w:rsidR="00A75CDA" w:rsidRPr="009054E1">
        <w:rPr>
          <w:szCs w:val="24"/>
        </w:rPr>
        <w:t xml:space="preserve"> for determining whether the number of bordered passengers is in compliance with the seating capacity.  After analysis the system is then able to make decisions and send messages accordingly. The messages are sent to bus owner and traffic police, display total number of passengers and if seating capacity is exceeded fuel injection is turned off to lock the bus engine and prevent the bus from starting.  </w:t>
      </w:r>
    </w:p>
    <w:p w14:paraId="2E25A7AA" w14:textId="77777777" w:rsidR="00A75CDA" w:rsidRDefault="00A75CDA" w:rsidP="00A75CDA">
      <w:pPr>
        <w:spacing w:line="360" w:lineRule="auto"/>
        <w:jc w:val="both"/>
        <w:rPr>
          <w:b/>
          <w:szCs w:val="24"/>
        </w:rPr>
      </w:pPr>
      <w:r>
        <w:rPr>
          <w:noProof/>
          <w:lang w:val="en-US" w:eastAsia="en-US"/>
        </w:rPr>
        <w:drawing>
          <wp:inline distT="0" distB="0" distL="0" distR="0" wp14:anchorId="56A9F068" wp14:editId="5078BB91">
            <wp:extent cx="5943600" cy="3093720"/>
            <wp:effectExtent l="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093720"/>
                    </a:xfrm>
                    <a:prstGeom prst="rect">
                      <a:avLst/>
                    </a:prstGeom>
                  </pic:spPr>
                </pic:pic>
              </a:graphicData>
            </a:graphic>
          </wp:inline>
        </w:drawing>
      </w:r>
    </w:p>
    <w:p w14:paraId="759DE531" w14:textId="736E33D6" w:rsidR="00A75CDA" w:rsidRPr="003053F3" w:rsidRDefault="00A75CDA" w:rsidP="00A75CDA">
      <w:pPr>
        <w:pStyle w:val="Caption"/>
        <w:rPr>
          <w:sz w:val="24"/>
          <w:szCs w:val="24"/>
        </w:rPr>
      </w:pPr>
      <w:bookmarkStart w:id="5" w:name="_Toc78829934"/>
      <w:r w:rsidRPr="009E6433">
        <w:rPr>
          <w:b/>
          <w:bCs/>
          <w:i w:val="0"/>
          <w:iCs/>
          <w:sz w:val="24"/>
          <w:szCs w:val="24"/>
        </w:rPr>
        <w:t xml:space="preserve">Figure </w:t>
      </w:r>
      <w:r w:rsidR="0057363E">
        <w:rPr>
          <w:b/>
          <w:bCs/>
          <w:i w:val="0"/>
          <w:iCs/>
          <w:sz w:val="24"/>
          <w:szCs w:val="24"/>
        </w:rPr>
        <w:t>5</w:t>
      </w:r>
      <w:r w:rsidRPr="009E6433">
        <w:rPr>
          <w:b/>
          <w:bCs/>
          <w:i w:val="0"/>
          <w:iCs/>
          <w:sz w:val="24"/>
          <w:szCs w:val="24"/>
        </w:rPr>
        <w:t xml:space="preserve">: </w:t>
      </w:r>
      <w:r w:rsidRPr="009E6433">
        <w:rPr>
          <w:i w:val="0"/>
          <w:iCs/>
          <w:sz w:val="24"/>
          <w:szCs w:val="24"/>
        </w:rPr>
        <w:t xml:space="preserve"> Block diagram for vehicles' overloading control system (Source </w:t>
      </w:r>
      <w:proofErr w:type="spellStart"/>
      <w:r w:rsidRPr="009E6433">
        <w:rPr>
          <w:i w:val="0"/>
          <w:iCs/>
          <w:sz w:val="24"/>
          <w:szCs w:val="24"/>
        </w:rPr>
        <w:t>Namayala</w:t>
      </w:r>
      <w:proofErr w:type="spellEnd"/>
      <w:r w:rsidRPr="009E6433">
        <w:rPr>
          <w:i w:val="0"/>
          <w:iCs/>
          <w:sz w:val="24"/>
          <w:szCs w:val="24"/>
        </w:rPr>
        <w:t xml:space="preserve"> et al,</w:t>
      </w:r>
      <w:r w:rsidRPr="003053F3">
        <w:rPr>
          <w:sz w:val="24"/>
          <w:szCs w:val="24"/>
        </w:rPr>
        <w:t xml:space="preserve"> 2019)</w:t>
      </w:r>
      <w:bookmarkEnd w:id="5"/>
    </w:p>
    <w:p w14:paraId="1A47991E" w14:textId="456E9118" w:rsidR="00A75CDA" w:rsidRDefault="00A75CDA" w:rsidP="00A75CDA">
      <w:pPr>
        <w:rPr>
          <w:noProof/>
          <w:szCs w:val="24"/>
        </w:rPr>
      </w:pPr>
      <w:r w:rsidRPr="00E7270A">
        <w:rPr>
          <w:szCs w:val="24"/>
        </w:rPr>
        <w:t xml:space="preserve">Overloading should </w:t>
      </w:r>
      <w:r>
        <w:rPr>
          <w:szCs w:val="24"/>
        </w:rPr>
        <w:t xml:space="preserve">not </w:t>
      </w:r>
      <w:r w:rsidRPr="00E7270A">
        <w:rPr>
          <w:szCs w:val="24"/>
        </w:rPr>
        <w:t>be determined by number of passengers in the vehicle but the actual tare weight of the vehicle.</w:t>
      </w:r>
    </w:p>
    <w:p w14:paraId="2B627E7C" w14:textId="77777777" w:rsidR="006E1D50" w:rsidRPr="00506A9A" w:rsidRDefault="006E1D50" w:rsidP="006E1D50">
      <w:pPr>
        <w:pStyle w:val="Heading1"/>
        <w:rPr>
          <w:sz w:val="24"/>
          <w:szCs w:val="24"/>
        </w:rPr>
      </w:pPr>
      <w:r>
        <w:lastRenderedPageBreak/>
        <w:t>Conceptual Framework</w:t>
      </w:r>
    </w:p>
    <w:p w14:paraId="7C9B32EF" w14:textId="63BB3EF4" w:rsidR="006E1D50" w:rsidRPr="002119FA" w:rsidRDefault="00FC55ED" w:rsidP="006E1D50">
      <w:pPr>
        <w:rPr>
          <w:color w:val="000000"/>
          <w:szCs w:val="24"/>
        </w:rPr>
      </w:pPr>
      <w:r>
        <w:rPr>
          <w:noProof/>
          <w:lang w:val="en-US" w:eastAsia="en-US"/>
        </w:rPr>
        <mc:AlternateContent>
          <mc:Choice Requires="wpg">
            <w:drawing>
              <wp:inline distT="0" distB="0" distL="0" distR="0" wp14:anchorId="216B0157" wp14:editId="0132D833">
                <wp:extent cx="5676265" cy="5803265"/>
                <wp:effectExtent l="0" t="0" r="19685" b="26035"/>
                <wp:docPr id="56" name="Group 56"/>
                <wp:cNvGraphicFramePr/>
                <a:graphic xmlns:a="http://schemas.openxmlformats.org/drawingml/2006/main">
                  <a:graphicData uri="http://schemas.microsoft.com/office/word/2010/wordprocessingGroup">
                    <wpg:wgp>
                      <wpg:cNvGrpSpPr/>
                      <wpg:grpSpPr>
                        <a:xfrm>
                          <a:off x="0" y="0"/>
                          <a:ext cx="5676265" cy="5803265"/>
                          <a:chOff x="0" y="0"/>
                          <a:chExt cx="5907491" cy="6247487"/>
                        </a:xfrm>
                      </wpg:grpSpPr>
                      <wpg:grpSp>
                        <wpg:cNvPr id="45" name="Group 45"/>
                        <wpg:cNvGrpSpPr/>
                        <wpg:grpSpPr>
                          <a:xfrm>
                            <a:off x="0" y="0"/>
                            <a:ext cx="5907491" cy="4996533"/>
                            <a:chOff x="0" y="0"/>
                            <a:chExt cx="5908100" cy="4996540"/>
                          </a:xfrm>
                        </wpg:grpSpPr>
                        <wps:wsp>
                          <wps:cNvPr id="109" name="Straight Arrow Connector 109"/>
                          <wps:cNvCnPr/>
                          <wps:spPr>
                            <a:xfrm flipH="1" flipV="1">
                              <a:off x="1235034" y="1425039"/>
                              <a:ext cx="619124" cy="57149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8" name="Straight Arrow Connector 108"/>
                          <wps:cNvCnPr/>
                          <wps:spPr>
                            <a:xfrm flipH="1">
                              <a:off x="1313753" y="2955101"/>
                              <a:ext cx="790575" cy="714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6" name="Straight Arrow Connector 46"/>
                          <wps:cNvCnPr/>
                          <wps:spPr>
                            <a:xfrm>
                              <a:off x="2738800" y="3372591"/>
                              <a:ext cx="238094" cy="5305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7" name="Straight Arrow Connector 107"/>
                          <wps:cNvCnPr>
                            <a:stCxn id="54" idx="2"/>
                          </wps:cNvCnPr>
                          <wps:spPr>
                            <a:xfrm flipH="1">
                              <a:off x="2160777" y="3359895"/>
                              <a:ext cx="354082" cy="4877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6" name="Straight Arrow Connector 106"/>
                          <wps:cNvCnPr/>
                          <wps:spPr>
                            <a:xfrm flipV="1">
                              <a:off x="2517351" y="1413136"/>
                              <a:ext cx="545743" cy="73760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104" name="Straight Arrow Connector 104"/>
                          <wps:cNvCnPr/>
                          <wps:spPr>
                            <a:xfrm>
                              <a:off x="3562598" y="3099460"/>
                              <a:ext cx="6191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3" name="Straight Arrow Connector 103"/>
                          <wps:cNvCnPr/>
                          <wps:spPr>
                            <a:xfrm>
                              <a:off x="1579419" y="1425039"/>
                              <a:ext cx="504825" cy="485775"/>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wps:wsp>
                          <wps:cNvPr id="102" name="Straight Arrow Connector 102"/>
                          <wps:cNvCnPr/>
                          <wps:spPr>
                            <a:xfrm flipV="1">
                              <a:off x="1024269" y="3079561"/>
                              <a:ext cx="685800" cy="589915"/>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wps:wsp>
                          <wps:cNvPr id="99" name="Straight Arrow Connector 99"/>
                          <wps:cNvCnPr/>
                          <wps:spPr>
                            <a:xfrm flipV="1">
                              <a:off x="1683081" y="3359895"/>
                              <a:ext cx="477936" cy="583704"/>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wps:wsp>
                          <wps:cNvPr id="33" name="Straight Arrow Connector 33"/>
                          <wps:cNvCnPr/>
                          <wps:spPr>
                            <a:xfrm flipH="1" flipV="1">
                              <a:off x="2932847" y="3359367"/>
                              <a:ext cx="384869" cy="543766"/>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wps:wsp>
                          <wps:cNvPr id="98" name="Straight Arrow Connector 98"/>
                          <wps:cNvCnPr/>
                          <wps:spPr>
                            <a:xfrm flipH="1">
                              <a:off x="3574473" y="2861953"/>
                              <a:ext cx="618490" cy="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wps:wsp>
                          <wps:cNvPr id="97" name="Text Box 97"/>
                          <wps:cNvSpPr txBox="1"/>
                          <wps:spPr>
                            <a:xfrm>
                              <a:off x="0" y="1579418"/>
                              <a:ext cx="1390650" cy="1009650"/>
                            </a:xfrm>
                            <a:prstGeom prst="rect">
                              <a:avLst/>
                            </a:prstGeom>
                            <a:solidFill>
                              <a:schemeClr val="lt1"/>
                            </a:solidFill>
                            <a:ln w="6350">
                              <a:solidFill>
                                <a:prstClr val="black"/>
                              </a:solidFill>
                            </a:ln>
                          </wps:spPr>
                          <wps:txbx>
                            <w:txbxContent>
                              <w:p w14:paraId="017B8D35" w14:textId="77777777" w:rsidR="00FC55ED" w:rsidRPr="000B2F69" w:rsidRDefault="00FC55ED" w:rsidP="00FC55ED">
                                <w:pPr>
                                  <w:rPr>
                                    <w:b/>
                                    <w:bCs/>
                                    <w:u w:val="single"/>
                                  </w:rPr>
                                </w:pPr>
                                <w:r w:rsidRPr="000B2F69">
                                  <w:rPr>
                                    <w:b/>
                                    <w:bCs/>
                                    <w:u w:val="single"/>
                                  </w:rPr>
                                  <w:t>Load Cell.</w:t>
                                </w:r>
                              </w:p>
                              <w:p w14:paraId="7BE4D256" w14:textId="77777777" w:rsidR="00FC55ED" w:rsidRDefault="00FC55ED" w:rsidP="00FC55ED">
                                <w:r>
                                  <w:t>This is meant to measure the Chassis weight of the 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Text Box 96"/>
                          <wps:cNvSpPr txBox="1"/>
                          <wps:spPr>
                            <a:xfrm>
                              <a:off x="3811980" y="1425039"/>
                              <a:ext cx="1685925" cy="1181100"/>
                            </a:xfrm>
                            <a:prstGeom prst="rect">
                              <a:avLst/>
                            </a:prstGeom>
                            <a:solidFill>
                              <a:schemeClr val="lt1"/>
                            </a:solidFill>
                            <a:ln w="6350">
                              <a:solidFill>
                                <a:prstClr val="black"/>
                              </a:solidFill>
                            </a:ln>
                          </wps:spPr>
                          <wps:txbx>
                            <w:txbxContent>
                              <w:p w14:paraId="14663444" w14:textId="77777777" w:rsidR="00FC55ED" w:rsidRPr="000B2F69" w:rsidRDefault="00FC55ED" w:rsidP="00FC55ED">
                                <w:pPr>
                                  <w:rPr>
                                    <w:b/>
                                    <w:bCs/>
                                    <w:u w:val="single"/>
                                  </w:rPr>
                                </w:pPr>
                                <w:r w:rsidRPr="000B2F69">
                                  <w:rPr>
                                    <w:b/>
                                    <w:bCs/>
                                    <w:u w:val="single"/>
                                  </w:rPr>
                                  <w:t>The Cloud services</w:t>
                                </w:r>
                              </w:p>
                              <w:p w14:paraId="2FEFDFDC" w14:textId="77777777" w:rsidR="00FC55ED" w:rsidRDefault="00FC55ED" w:rsidP="00FC55ED">
                                <w:r>
                                  <w:t>Data collected by the micro controller can be uploaded to the cloud for analysis and tabulation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4181721" y="3396340"/>
                              <a:ext cx="1726379" cy="1600200"/>
                            </a:xfrm>
                            <a:prstGeom prst="rect">
                              <a:avLst/>
                            </a:prstGeom>
                            <a:solidFill>
                              <a:schemeClr val="lt1"/>
                            </a:solidFill>
                            <a:ln w="6350">
                              <a:solidFill>
                                <a:prstClr val="black"/>
                              </a:solidFill>
                            </a:ln>
                          </wps:spPr>
                          <wps:txbx>
                            <w:txbxContent>
                              <w:p w14:paraId="206BB585" w14:textId="77777777" w:rsidR="00FC55ED" w:rsidRDefault="00FC55ED" w:rsidP="00FC55ED">
                                <w:pPr>
                                  <w:jc w:val="center"/>
                                  <w:rPr>
                                    <w:b/>
                                    <w:bCs/>
                                    <w:u w:val="single"/>
                                  </w:rPr>
                                </w:pPr>
                                <w:r w:rsidRPr="000B2F69">
                                  <w:rPr>
                                    <w:b/>
                                    <w:bCs/>
                                    <w:u w:val="single"/>
                                  </w:rPr>
                                  <w:t>Switch/ Cut -Out</w:t>
                                </w:r>
                              </w:p>
                              <w:p w14:paraId="5F1F6470" w14:textId="77777777" w:rsidR="00FC55ED" w:rsidRPr="000B2F69" w:rsidRDefault="00FC55ED" w:rsidP="00FC55ED">
                                <w:pPr>
                                  <w:jc w:val="center"/>
                                </w:pPr>
                                <w:r>
                                  <w:t xml:space="preserve">Information on the </w:t>
                                </w:r>
                                <w:proofErr w:type="spellStart"/>
                                <w:r>
                                  <w:t>analyzed</w:t>
                                </w:r>
                                <w:proofErr w:type="spellEnd"/>
                                <w:r>
                                  <w:t xml:space="preserve"> data from the transducers is uploaded to the switch. This determines whether the vehicle will ignite or not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41" name="Picture 24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517569" y="0"/>
                              <a:ext cx="2208811" cy="1413164"/>
                            </a:xfrm>
                            <a:prstGeom prst="rect">
                              <a:avLst/>
                            </a:prstGeom>
                            <a:noFill/>
                          </pic:spPr>
                        </pic:pic>
                        <pic:pic xmlns:pic="http://schemas.openxmlformats.org/drawingml/2006/picture">
                          <pic:nvPicPr>
                            <pic:cNvPr id="243" name="Picture 243"/>
                            <pic:cNvPicPr>
                              <a:picLocks noChangeAspect="1"/>
                            </pic:cNvPicPr>
                          </pic:nvPicPr>
                          <pic:blipFill rotWithShape="1">
                            <a:blip r:embed="rId15">
                              <a:extLst>
                                <a:ext uri="{28A0092B-C50C-407E-A947-70E740481C1C}">
                                  <a14:useLocalDpi xmlns:a14="http://schemas.microsoft.com/office/drawing/2010/main" val="0"/>
                                </a:ext>
                              </a:extLst>
                            </a:blip>
                            <a:srcRect l="17392" t="25336" r="14674" b="22865"/>
                            <a:stretch/>
                          </pic:blipFill>
                          <pic:spPr bwMode="auto">
                            <a:xfrm>
                              <a:off x="522515" y="546265"/>
                              <a:ext cx="1187532" cy="87877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4" name="Picture 244"/>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4322619" y="2683824"/>
                              <a:ext cx="783771" cy="760020"/>
                            </a:xfrm>
                            <a:prstGeom prst="rect">
                              <a:avLst/>
                            </a:prstGeom>
                            <a:noFill/>
                          </pic:spPr>
                        </pic:pic>
                        <pic:pic xmlns:pic="http://schemas.openxmlformats.org/drawingml/2006/picture">
                          <pic:nvPicPr>
                            <pic:cNvPr id="238" name="Picture 238"/>
                            <pic:cNvPicPr>
                              <a:picLocks noChangeAspect="1"/>
                            </pic:cNvPicPr>
                          </pic:nvPicPr>
                          <pic:blipFill rotWithShape="1">
                            <a:blip r:embed="rId17" cstate="print">
                              <a:extLst>
                                <a:ext uri="{28A0092B-C50C-407E-A947-70E740481C1C}">
                                  <a14:useLocalDpi xmlns:a14="http://schemas.microsoft.com/office/drawing/2010/main" val="0"/>
                                </a:ext>
                              </a:extLst>
                            </a:blip>
                            <a:srcRect l="6097" t="15894" r="40854" b="22516"/>
                            <a:stretch/>
                          </pic:blipFill>
                          <pic:spPr bwMode="auto">
                            <a:xfrm>
                              <a:off x="1423063" y="3847606"/>
                              <a:ext cx="831273" cy="73575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6" name="Picture 246"/>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46670" y="3396340"/>
                              <a:ext cx="831273" cy="629392"/>
                            </a:xfrm>
                            <a:prstGeom prst="rect">
                              <a:avLst/>
                            </a:prstGeom>
                            <a:noFill/>
                          </pic:spPr>
                        </pic:pic>
                      </wpg:grpSp>
                      <wpg:grpSp>
                        <wpg:cNvPr id="55" name="Group 55"/>
                        <wpg:cNvGrpSpPr/>
                        <wpg:grpSpPr>
                          <a:xfrm>
                            <a:off x="0" y="2083982"/>
                            <a:ext cx="4063880" cy="4163505"/>
                            <a:chOff x="-244549" y="0"/>
                            <a:chExt cx="4063880" cy="4163505"/>
                          </a:xfrm>
                        </wpg:grpSpPr>
                        <wps:wsp>
                          <wps:cNvPr id="47" name="Text Box 47"/>
                          <wps:cNvSpPr txBox="1"/>
                          <wps:spPr>
                            <a:xfrm>
                              <a:off x="-244549" y="2222461"/>
                              <a:ext cx="1962554" cy="1212888"/>
                            </a:xfrm>
                            <a:prstGeom prst="rect">
                              <a:avLst/>
                            </a:prstGeom>
                            <a:solidFill>
                              <a:schemeClr val="lt1"/>
                            </a:solidFill>
                            <a:ln w="6350">
                              <a:solidFill>
                                <a:prstClr val="black"/>
                              </a:solidFill>
                            </a:ln>
                          </wps:spPr>
                          <wps:txbx>
                            <w:txbxContent>
                              <w:p w14:paraId="525D1492" w14:textId="77777777" w:rsidR="00FC55ED" w:rsidRDefault="00FC55ED" w:rsidP="00FC55ED">
                                <w:pPr>
                                  <w:rPr>
                                    <w:b/>
                                    <w:bCs/>
                                    <w:u w:val="single"/>
                                  </w:rPr>
                                </w:pPr>
                                <w:r w:rsidRPr="000B2F69">
                                  <w:rPr>
                                    <w:b/>
                                    <w:bCs/>
                                    <w:u w:val="single"/>
                                  </w:rPr>
                                  <w:t>Resistive Pressure Sensor</w:t>
                                </w:r>
                              </w:p>
                              <w:p w14:paraId="57EB16DB" w14:textId="77777777" w:rsidR="00FC55ED" w:rsidRPr="000B2F69" w:rsidRDefault="00FC55ED" w:rsidP="00FC55ED">
                                <w:r w:rsidRPr="000B2F69">
                                  <w:t xml:space="preserve">Activated by the exerted pressure </w:t>
                                </w:r>
                                <w:r>
                                  <w:t xml:space="preserve">on the module. This is picked by the sensor in </w:t>
                                </w:r>
                                <w:proofErr w:type="spellStart"/>
                                <w:r>
                                  <w:t>Kgs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0" name="Picture 50"/>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380223" y="1819146"/>
                              <a:ext cx="1073889" cy="1052623"/>
                            </a:xfrm>
                            <a:prstGeom prst="rect">
                              <a:avLst/>
                            </a:prstGeom>
                            <a:noFill/>
                          </pic:spPr>
                        </pic:pic>
                        <wps:wsp>
                          <wps:cNvPr id="53" name="Text Box 53"/>
                          <wps:cNvSpPr txBox="1"/>
                          <wps:spPr>
                            <a:xfrm>
                              <a:off x="1904240" y="2912065"/>
                              <a:ext cx="1915091" cy="1251440"/>
                            </a:xfrm>
                            <a:prstGeom prst="rect">
                              <a:avLst/>
                            </a:prstGeom>
                            <a:solidFill>
                              <a:sysClr val="window" lastClr="FFFFFF"/>
                            </a:solidFill>
                            <a:ln w="6350">
                              <a:solidFill>
                                <a:prstClr val="black"/>
                              </a:solidFill>
                            </a:ln>
                          </wps:spPr>
                          <wps:txbx>
                            <w:txbxContent>
                              <w:p w14:paraId="70D8A606" w14:textId="77777777" w:rsidR="00FC55ED" w:rsidRDefault="00FC55ED" w:rsidP="00FC55ED">
                                <w:pPr>
                                  <w:rPr>
                                    <w:b/>
                                    <w:bCs/>
                                    <w:u w:val="single"/>
                                  </w:rPr>
                                </w:pPr>
                                <w:r w:rsidRPr="00A870E6">
                                  <w:rPr>
                                    <w:b/>
                                    <w:bCs/>
                                    <w:u w:val="single"/>
                                  </w:rPr>
                                  <w:t>Display</w:t>
                                </w:r>
                              </w:p>
                              <w:p w14:paraId="4266258C" w14:textId="77777777" w:rsidR="00FC55ED" w:rsidRPr="00A870E6" w:rsidRDefault="00FC55ED" w:rsidP="00FC55ED">
                                <w:r>
                                  <w:t xml:space="preserve">All the information gathered including the Tier weight and Vacant seat is relayed to a display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4" name="Picture 54"/>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467293" y="0"/>
                              <a:ext cx="1605516" cy="1275907"/>
                            </a:xfrm>
                            <a:prstGeom prst="rect">
                              <a:avLst/>
                            </a:prstGeom>
                            <a:noFill/>
                          </pic:spPr>
                        </pic:pic>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16B0157" id="Group 56" o:spid="_x0000_s1026" style="width:446.95pt;height:456.95pt;mso-position-horizontal-relative:char;mso-position-vertical-relative:line" coordsize="59074,624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">
                <v:group id="Group 45" o:spid="_x0000_s1027" style="position:absolute;width:59074;height:49965" coordsize="59081,49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type id="_x0000_t32" coordsize="21600,21600" o:spt="32" o:oned="t" path="m,l21600,21600e" filled="f">
                    <v:path arrowok="t" fillok="f" o:connecttype="none"/>
                    <o:lock v:ext="edit" shapetype="t"/>
                  </v:shapetype>
                  <v:shape id="Straight Arrow Connector 109" o:spid="_x0000_s1028" type="#_x0000_t32" style="position:absolute;left:12350;top:14250;width:6191;height:57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" strokecolor="#4472c4 [3204]" strokeweight=".5pt">
                    <v:stroke endarrow="block" joinstyle="miter"/>
                  </v:shape>
                  <v:shape id="Straight Arrow Connector 108" o:spid="_x0000_s1029" type="#_x0000_t32" style="position:absolute;left:13137;top:29551;width:7906;height:71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" strokecolor="#4472c4 [3204]" strokeweight=".5pt">
                    <v:stroke endarrow="block" joinstyle="miter"/>
                  </v:shape>
                  <v:shape id="Straight Arrow Connector 46" o:spid="_x0000_s1030" type="#_x0000_t32" style="position:absolute;left:27388;top:33725;width:2380;height:53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" strokecolor="#4472c4 [3204]" strokeweight=".5pt">
                    <v:stroke endarrow="block" joinstyle="miter"/>
                  </v:shape>
                  <v:shape id="Straight Arrow Connector 107" o:spid="_x0000_s1031" type="#_x0000_t32" style="position:absolute;left:21607;top:33598;width:3541;height:48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" strokecolor="#4472c4 [3204]" strokeweight=".5pt">
                    <v:stroke endarrow="block" joinstyle="miter"/>
                  </v:shape>
                  <v:shape id="Straight Arrow Connector 106" o:spid="_x0000_s1032" type="#_x0000_t32" style="position:absolute;left:25173;top:14131;width:5457;height:73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" strokecolor="#ed7d31 [3205]" strokeweight=".5pt">
                    <v:stroke endarrow="block" joinstyle="miter"/>
                  </v:shape>
                  <v:shape id="Straight Arrow Connector 104" o:spid="_x0000_s1033" type="#_x0000_t32" style="position:absolute;left:35625;top:30994;width:61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" strokecolor="#4472c4 [3204]" strokeweight=".5pt">
                    <v:stroke endarrow="block" joinstyle="miter"/>
                  </v:shape>
                  <v:shape id="Straight Arrow Connector 103" o:spid="_x0000_s1034" type="#_x0000_t32" style="position:absolute;left:15794;top:14250;width:5048;height:4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" strokecolor="#70ad47 [3209]" strokeweight="1.5pt">
                    <v:stroke endarrow="block" joinstyle="miter"/>
                  </v:shape>
                  <v:shape id="Straight Arrow Connector 102" o:spid="_x0000_s1035" type="#_x0000_t32" style="position:absolute;left:10242;top:30795;width:6858;height:58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" strokecolor="#70ad47 [3209]" strokeweight="1.5pt">
                    <v:stroke endarrow="block" joinstyle="miter"/>
                  </v:shape>
                  <v:shape id="Straight Arrow Connector 99" o:spid="_x0000_s1036" type="#_x0000_t32" style="position:absolute;left:16830;top:33598;width:4780;height:58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" strokecolor="#70ad47 [3209]" strokeweight="1.5pt">
                    <v:stroke endarrow="block" joinstyle="miter"/>
                  </v:shape>
                  <v:shape id="Straight Arrow Connector 33" o:spid="_x0000_s1037" type="#_x0000_t32" style="position:absolute;left:29328;top:33593;width:3849;height:54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" strokecolor="#70ad47 [3209]" strokeweight="1.5pt">
                    <v:stroke endarrow="block" joinstyle="miter"/>
                  </v:shape>
                  <v:shape id="Straight Arrow Connector 98" o:spid="_x0000_s1038" type="#_x0000_t32" style="position:absolute;left:35744;top:28619;width:61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" strokecolor="#70ad47 [3209]" strokeweight="1.5pt">
                    <v:stroke endarrow="block" joinstyle="miter"/>
                  </v:shape>
                  <v:shapetype id="_x0000_t202" coordsize="21600,21600" o:spt="202" path="m,l,21600r21600,l21600,xe">
                    <v:stroke joinstyle="miter"/>
                    <v:path gradientshapeok="t" o:connecttype="rect"/>
                  </v:shapetype>
                  <v:shape id="Text Box 97" o:spid="_x0000_s1039" type="#_x0000_t202" style="position:absolute;top:15794;width:13906;height:10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" fillcolor="white [3201]" strokeweight=".5pt">
                    <v:textbox>
                      <w:txbxContent>
                        <w:p w14:paraId="017B8D35" w14:textId="77777777" w:rsidR="00FC55ED" w:rsidRPr="000B2F69" w:rsidRDefault="00FC55ED" w:rsidP="00FC55ED">
                          <w:pPr>
                            <w:rPr>
                              <w:b/>
                              <w:bCs/>
                              <w:u w:val="single"/>
                            </w:rPr>
                          </w:pPr>
                          <w:r w:rsidRPr="000B2F69">
                            <w:rPr>
                              <w:b/>
                              <w:bCs/>
                              <w:u w:val="single"/>
                            </w:rPr>
                            <w:t>Load Cell.</w:t>
                          </w:r>
                        </w:p>
                        <w:p w14:paraId="7BE4D256" w14:textId="77777777" w:rsidR="00FC55ED" w:rsidRDefault="00FC55ED" w:rsidP="00FC55ED">
                          <w:r>
                            <w:t>This is meant to measure the Chassis weight of the car</w:t>
                          </w:r>
                        </w:p>
                      </w:txbxContent>
                    </v:textbox>
                  </v:shape>
                  <v:shape id="Text Box 96" o:spid="_x0000_s1040" type="#_x0000_t202" style="position:absolute;left:38119;top:14250;width:16860;height:1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" fillcolor="white [3201]" strokeweight=".5pt">
                    <v:textbox>
                      <w:txbxContent>
                        <w:p w14:paraId="14663444" w14:textId="77777777" w:rsidR="00FC55ED" w:rsidRPr="000B2F69" w:rsidRDefault="00FC55ED" w:rsidP="00FC55ED">
                          <w:pPr>
                            <w:rPr>
                              <w:b/>
                              <w:bCs/>
                              <w:u w:val="single"/>
                            </w:rPr>
                          </w:pPr>
                          <w:r w:rsidRPr="000B2F69">
                            <w:rPr>
                              <w:b/>
                              <w:bCs/>
                              <w:u w:val="single"/>
                            </w:rPr>
                            <w:t>The Cloud services</w:t>
                          </w:r>
                        </w:p>
                        <w:p w14:paraId="2FEFDFDC" w14:textId="77777777" w:rsidR="00FC55ED" w:rsidRDefault="00FC55ED" w:rsidP="00FC55ED">
                          <w:r>
                            <w:t>Data collected by the micro controller can be uploaded to the cloud for analysis and tabulation</w:t>
                          </w:r>
                        </w:p>
                      </w:txbxContent>
                    </v:textbox>
                  </v:shape>
                  <v:shape id="Text Box 48" o:spid="_x0000_s1041" type="#_x0000_t202" style="position:absolute;left:41817;top:33963;width:17264;height:1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kh5vwAAANsAAAAPAAAAZHJzL2Rvd25yZXYueG1sRE9NawIx&#10;EL0X+h/CFHqrWYuU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CKkkh5vwAAANsAAAAPAAAAAAAA&#10;AAAAAAAAAAcCAABkcnMvZG93bnJldi54bWxQSwUGAAAAAAMAAwC3AAAA8wIAAAAA&#10;" fillcolor="white [3201]" strokeweight=".5pt">
                    <v:textbox>
                      <w:txbxContent>
                        <w:p w14:paraId="206BB585" w14:textId="77777777" w:rsidR="00FC55ED" w:rsidRDefault="00FC55ED" w:rsidP="00FC55ED">
                          <w:pPr>
                            <w:jc w:val="center"/>
                            <w:rPr>
                              <w:b/>
                              <w:bCs/>
                              <w:u w:val="single"/>
                            </w:rPr>
                          </w:pPr>
                          <w:r w:rsidRPr="000B2F69">
                            <w:rPr>
                              <w:b/>
                              <w:bCs/>
                              <w:u w:val="single"/>
                            </w:rPr>
                            <w:t>Switch/ Cut -Out</w:t>
                          </w:r>
                        </w:p>
                        <w:p w14:paraId="5F1F6470" w14:textId="77777777" w:rsidR="00FC55ED" w:rsidRPr="000B2F69" w:rsidRDefault="00FC55ED" w:rsidP="00FC55ED">
                          <w:pPr>
                            <w:jc w:val="center"/>
                          </w:pPr>
                          <w:r>
                            <w:t>Information on the analyzed data from the transducers is uploaded to the switch. This determines whether the vehicle will ignite or not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1" o:spid="_x0000_s1042" type="#_x0000_t75" style="position:absolute;left:25175;width:22088;height:14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">
                    <v:imagedata r:id="rId21" o:title=""/>
                  </v:shape>
                  <v:shape id="Picture 243" o:spid="_x0000_s1043" type="#_x0000_t75" style="position:absolute;left:5225;top:5462;width:11875;height:8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">
                    <v:imagedata r:id="rId22" o:title="" croptop="16604f" cropbottom="14985f" cropleft="11398f" cropright="9617f"/>
                  </v:shape>
                  <v:shape id="Picture 244" o:spid="_x0000_s1044" type="#_x0000_t75" style="position:absolute;left:43226;top:26838;width:7837;height:7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">
                    <v:imagedata r:id="rId23" o:title=""/>
                  </v:shape>
                  <v:shape id="Picture 238" o:spid="_x0000_s1045" type="#_x0000_t75" style="position:absolute;left:14230;top:38476;width:8313;height:7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">
                    <v:imagedata r:id="rId24" o:title="" croptop="10416f" cropbottom="14756f" cropleft="3996f" cropright="26774f"/>
                  </v:shape>
                  <v:shape id="Picture 246" o:spid="_x0000_s1046" type="#_x0000_t75" style="position:absolute;left:2466;top:33963;width:8313;height:6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">
                    <v:imagedata r:id="rId25" o:title=""/>
                  </v:shape>
                </v:group>
                <v:group id="Group 55" o:spid="_x0000_s1047" style="position:absolute;top:20839;width:40638;height:41635" coordorigin="-2445" coordsize="40638,4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Text Box 47" o:spid="_x0000_s1048" type="#_x0000_t202" style="position:absolute;left:-2445;top:22224;width:19625;height:12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" fillcolor="white [3201]" strokeweight=".5pt">
                    <v:textbox>
                      <w:txbxContent>
                        <w:p w14:paraId="525D1492" w14:textId="77777777" w:rsidR="00FC55ED" w:rsidRDefault="00FC55ED" w:rsidP="00FC55ED">
                          <w:pPr>
                            <w:rPr>
                              <w:b/>
                              <w:bCs/>
                              <w:u w:val="single"/>
                            </w:rPr>
                          </w:pPr>
                          <w:r w:rsidRPr="000B2F69">
                            <w:rPr>
                              <w:b/>
                              <w:bCs/>
                              <w:u w:val="single"/>
                            </w:rPr>
                            <w:t>Resistive Pressure Sensor</w:t>
                          </w:r>
                        </w:p>
                        <w:p w14:paraId="57EB16DB" w14:textId="77777777" w:rsidR="00FC55ED" w:rsidRPr="000B2F69" w:rsidRDefault="00FC55ED" w:rsidP="00FC55ED">
                          <w:r w:rsidRPr="000B2F69">
                            <w:t xml:space="preserve">Activated by the exerted pressure </w:t>
                          </w:r>
                          <w:r>
                            <w:t>on the module. This is picked by the sensor in Kgs</w:t>
                          </w:r>
                        </w:p>
                      </w:txbxContent>
                    </v:textbox>
                  </v:shape>
                  <v:shape id="Picture 50" o:spid="_x0000_s1049" type="#_x0000_t75" style="position:absolute;left:23802;top:18191;width:10739;height:10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">
                    <v:imagedata r:id="rId26" o:title=""/>
                  </v:shape>
                  <v:shape id="Text Box 53" o:spid="_x0000_s1050" type="#_x0000_t202" style="position:absolute;left:19042;top:29120;width:19151;height:1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" fillcolor="window" strokeweight=".5pt">
                    <v:textbox>
                      <w:txbxContent>
                        <w:p w14:paraId="70D8A606" w14:textId="77777777" w:rsidR="00FC55ED" w:rsidRDefault="00FC55ED" w:rsidP="00FC55ED">
                          <w:pPr>
                            <w:rPr>
                              <w:b/>
                              <w:bCs/>
                              <w:u w:val="single"/>
                            </w:rPr>
                          </w:pPr>
                          <w:r w:rsidRPr="00A870E6">
                            <w:rPr>
                              <w:b/>
                              <w:bCs/>
                              <w:u w:val="single"/>
                            </w:rPr>
                            <w:t>Display</w:t>
                          </w:r>
                        </w:p>
                        <w:p w14:paraId="4266258C" w14:textId="77777777" w:rsidR="00FC55ED" w:rsidRPr="00A870E6" w:rsidRDefault="00FC55ED" w:rsidP="00FC55ED">
                          <w:r>
                            <w:t xml:space="preserve">All the information gathered including the Tier weight and Vacant seat is relayed to a display </w:t>
                          </w:r>
                        </w:p>
                      </w:txbxContent>
                    </v:textbox>
                  </v:shape>
                  <v:shape id="Picture 54" o:spid="_x0000_s1051" type="#_x0000_t75" style="position:absolute;left:14672;width:16056;height:12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">
                    <v:imagedata r:id="rId27" o:title=""/>
                  </v:shape>
                </v:group>
                <w10:anchorlock/>
              </v:group>
            </w:pict>
          </mc:Fallback>
        </mc:AlternateContent>
      </w:r>
    </w:p>
    <w:p w14:paraId="1FB263B8" w14:textId="24A1B50D" w:rsidR="001B31D9" w:rsidRPr="002119FA" w:rsidRDefault="006E1D50" w:rsidP="006E1D50">
      <w:pPr>
        <w:pStyle w:val="ListofFigures"/>
      </w:pPr>
      <w:bookmarkStart w:id="6" w:name="_Toc67593655"/>
      <w:r w:rsidRPr="00C733E1">
        <w:rPr>
          <w:b/>
          <w:bCs/>
        </w:rPr>
        <w:t xml:space="preserve">Figure </w:t>
      </w:r>
      <w:r w:rsidR="00FC55ED">
        <w:rPr>
          <w:b/>
          <w:bCs/>
        </w:rPr>
        <w:t>6</w:t>
      </w:r>
      <w:r w:rsidRPr="00C733E1">
        <w:rPr>
          <w:b/>
          <w:bCs/>
        </w:rPr>
        <w:t>.</w:t>
      </w:r>
      <w:r>
        <w:rPr>
          <w:b/>
        </w:rPr>
        <w:t xml:space="preserve"> </w:t>
      </w:r>
      <w:r w:rsidRPr="002119FA">
        <w:t>Conceptual Framework</w:t>
      </w:r>
      <w:bookmarkEnd w:id="6"/>
    </w:p>
    <w:p w14:paraId="2391E3D5" w14:textId="360BB9F0" w:rsidR="00AD58B2" w:rsidRDefault="00AD58B2" w:rsidP="00AD58B2">
      <w:pPr>
        <w:pStyle w:val="Heading1"/>
      </w:pPr>
      <w:r>
        <w:t>5. Methodology</w:t>
      </w:r>
    </w:p>
    <w:p w14:paraId="0BACCC15" w14:textId="77777777" w:rsidR="003F5C16" w:rsidRDefault="003F5C16" w:rsidP="00B72458">
      <w:pPr>
        <w:rPr>
          <w:bCs/>
          <w:color w:val="000000"/>
          <w:szCs w:val="24"/>
        </w:rPr>
      </w:pPr>
    </w:p>
    <w:p w14:paraId="7049AE61" w14:textId="12C21911" w:rsidR="00B72458" w:rsidRDefault="00B72458" w:rsidP="006B0E87">
      <w:pPr>
        <w:spacing w:line="360" w:lineRule="auto"/>
        <w:jc w:val="both"/>
        <w:rPr>
          <w:bCs/>
          <w:color w:val="000000"/>
          <w:szCs w:val="24"/>
        </w:rPr>
      </w:pPr>
      <w:r w:rsidRPr="002119FA">
        <w:rPr>
          <w:bCs/>
          <w:color w:val="000000"/>
          <w:szCs w:val="24"/>
        </w:rPr>
        <w:t xml:space="preserve">This research design framework thus augments the methodology chosen to undertake this study, which will be mixed types of methods </w:t>
      </w:r>
      <w:r w:rsidR="00FC55ED" w:rsidRPr="002119FA">
        <w:rPr>
          <w:bCs/>
          <w:color w:val="000000"/>
          <w:szCs w:val="24"/>
        </w:rPr>
        <w:t>approaches</w:t>
      </w:r>
      <w:r w:rsidRPr="002119FA">
        <w:rPr>
          <w:bCs/>
          <w:color w:val="000000"/>
          <w:szCs w:val="24"/>
        </w:rPr>
        <w:t>, combining both the Proof of concept (POC)</w:t>
      </w:r>
      <w:r w:rsidR="00FC55ED">
        <w:rPr>
          <w:bCs/>
          <w:color w:val="000000"/>
          <w:szCs w:val="24"/>
        </w:rPr>
        <w:t xml:space="preserve"> and </w:t>
      </w:r>
      <w:r w:rsidR="00FC55ED" w:rsidRPr="002119FA">
        <w:t xml:space="preserve">Prepare Plan, Design, Implement, Operate, and Optimize Network Design and Implementation methodology </w:t>
      </w:r>
      <w:r w:rsidR="00FC55ED">
        <w:t>(</w:t>
      </w:r>
      <w:r w:rsidR="00FC55ED">
        <w:rPr>
          <w:bCs/>
          <w:color w:val="000000"/>
          <w:szCs w:val="24"/>
        </w:rPr>
        <w:t xml:space="preserve">PPDIOO). </w:t>
      </w:r>
      <w:r w:rsidR="001B31D9">
        <w:rPr>
          <w:bCs/>
          <w:color w:val="000000"/>
          <w:szCs w:val="24"/>
        </w:rPr>
        <w:t xml:space="preserve"> The table 1 below, shows the truth table for the logical digital circuit.</w:t>
      </w:r>
    </w:p>
    <w:p w14:paraId="3A42AAA3" w14:textId="2A990C5A" w:rsidR="003F5C16" w:rsidRDefault="003F5C16" w:rsidP="006B0E87">
      <w:pPr>
        <w:spacing w:line="360" w:lineRule="auto"/>
        <w:jc w:val="both"/>
        <w:rPr>
          <w:bCs/>
          <w:color w:val="000000"/>
          <w:szCs w:val="24"/>
        </w:rPr>
      </w:pPr>
    </w:p>
    <w:p w14:paraId="4C7BAA11" w14:textId="3F38320E" w:rsidR="003F5C16" w:rsidRDefault="003F5C16" w:rsidP="00B72458">
      <w:pPr>
        <w:rPr>
          <w:bCs/>
          <w:color w:val="000000"/>
          <w:szCs w:val="24"/>
        </w:rPr>
      </w:pPr>
    </w:p>
    <w:p w14:paraId="69E521CB" w14:textId="77777777" w:rsidR="003F5C16" w:rsidRDefault="003F5C16" w:rsidP="00B72458">
      <w:pPr>
        <w:rPr>
          <w:bCs/>
          <w:color w:val="000000"/>
          <w:szCs w:val="24"/>
        </w:rPr>
      </w:pPr>
    </w:p>
    <w:p w14:paraId="57AE0B5E" w14:textId="77777777" w:rsidR="001B31D9" w:rsidRDefault="001B31D9" w:rsidP="00B72458">
      <w:pPr>
        <w:rPr>
          <w:bCs/>
          <w:color w:val="000000"/>
          <w:szCs w:val="24"/>
        </w:rPr>
      </w:pPr>
    </w:p>
    <w:tbl>
      <w:tblPr>
        <w:tblStyle w:val="TableGrid"/>
        <w:tblW w:w="0" w:type="auto"/>
        <w:tblLook w:val="04A0" w:firstRow="1" w:lastRow="0" w:firstColumn="1" w:lastColumn="0" w:noHBand="0" w:noVBand="1"/>
      </w:tblPr>
      <w:tblGrid>
        <w:gridCol w:w="2398"/>
        <w:gridCol w:w="2376"/>
        <w:gridCol w:w="2383"/>
        <w:gridCol w:w="1912"/>
      </w:tblGrid>
      <w:tr w:rsidR="001B31D9" w:rsidRPr="001B31D9" w14:paraId="122762ED" w14:textId="77777777" w:rsidTr="00A934E6">
        <w:tc>
          <w:tcPr>
            <w:tcW w:w="2538" w:type="dxa"/>
          </w:tcPr>
          <w:p w14:paraId="3B98B067" w14:textId="77777777" w:rsidR="001B31D9" w:rsidRPr="001B31D9" w:rsidRDefault="001B31D9" w:rsidP="00A934E6">
            <w:pPr>
              <w:autoSpaceDE w:val="0"/>
              <w:autoSpaceDN w:val="0"/>
              <w:adjustRightInd w:val="0"/>
              <w:spacing w:line="360" w:lineRule="auto"/>
              <w:jc w:val="both"/>
              <w:rPr>
                <w:rFonts w:ascii="Times New Roman" w:hAnsi="Times New Roman" w:cs="Times New Roman"/>
                <w:szCs w:val="24"/>
              </w:rPr>
            </w:pPr>
            <w:r w:rsidRPr="001B31D9">
              <w:rPr>
                <w:rFonts w:ascii="Times New Roman" w:hAnsi="Times New Roman" w:cs="Times New Roman"/>
                <w:szCs w:val="24"/>
              </w:rPr>
              <w:t>No of passengers</w:t>
            </w:r>
          </w:p>
        </w:tc>
        <w:tc>
          <w:tcPr>
            <w:tcW w:w="2520" w:type="dxa"/>
          </w:tcPr>
          <w:p w14:paraId="6BB430CA" w14:textId="77777777" w:rsidR="001B31D9" w:rsidRPr="001B31D9" w:rsidRDefault="001B31D9" w:rsidP="00A934E6">
            <w:pPr>
              <w:autoSpaceDE w:val="0"/>
              <w:autoSpaceDN w:val="0"/>
              <w:adjustRightInd w:val="0"/>
              <w:spacing w:line="360" w:lineRule="auto"/>
              <w:jc w:val="both"/>
              <w:rPr>
                <w:rFonts w:ascii="Times New Roman" w:hAnsi="Times New Roman" w:cs="Times New Roman"/>
                <w:szCs w:val="24"/>
              </w:rPr>
            </w:pPr>
            <w:r w:rsidRPr="001B31D9">
              <w:rPr>
                <w:rFonts w:ascii="Times New Roman" w:hAnsi="Times New Roman" w:cs="Times New Roman"/>
                <w:szCs w:val="24"/>
              </w:rPr>
              <w:t>weight</w:t>
            </w:r>
          </w:p>
        </w:tc>
        <w:tc>
          <w:tcPr>
            <w:tcW w:w="2520" w:type="dxa"/>
          </w:tcPr>
          <w:p w14:paraId="7AC09942" w14:textId="77777777" w:rsidR="001B31D9" w:rsidRPr="001B31D9" w:rsidRDefault="001B31D9" w:rsidP="00A934E6">
            <w:pPr>
              <w:autoSpaceDE w:val="0"/>
              <w:autoSpaceDN w:val="0"/>
              <w:adjustRightInd w:val="0"/>
              <w:spacing w:line="360" w:lineRule="auto"/>
              <w:jc w:val="both"/>
              <w:rPr>
                <w:rFonts w:ascii="Times New Roman" w:hAnsi="Times New Roman" w:cs="Times New Roman"/>
                <w:szCs w:val="24"/>
              </w:rPr>
            </w:pPr>
            <w:r w:rsidRPr="001B31D9">
              <w:rPr>
                <w:rFonts w:ascii="Times New Roman" w:hAnsi="Times New Roman" w:cs="Times New Roman"/>
                <w:szCs w:val="24"/>
              </w:rPr>
              <w:t>Output</w:t>
            </w:r>
          </w:p>
        </w:tc>
        <w:tc>
          <w:tcPr>
            <w:tcW w:w="1998" w:type="dxa"/>
          </w:tcPr>
          <w:p w14:paraId="49C47E20" w14:textId="77777777" w:rsidR="001B31D9" w:rsidRPr="001B31D9" w:rsidRDefault="001B31D9" w:rsidP="00A934E6">
            <w:pPr>
              <w:autoSpaceDE w:val="0"/>
              <w:autoSpaceDN w:val="0"/>
              <w:adjustRightInd w:val="0"/>
              <w:spacing w:line="360" w:lineRule="auto"/>
              <w:jc w:val="both"/>
              <w:rPr>
                <w:rFonts w:ascii="Times New Roman" w:hAnsi="Times New Roman" w:cs="Times New Roman"/>
                <w:szCs w:val="24"/>
              </w:rPr>
            </w:pPr>
            <w:r w:rsidRPr="001B31D9">
              <w:rPr>
                <w:rFonts w:ascii="Times New Roman" w:hAnsi="Times New Roman" w:cs="Times New Roman"/>
                <w:szCs w:val="24"/>
              </w:rPr>
              <w:t>State of Engine</w:t>
            </w:r>
          </w:p>
        </w:tc>
      </w:tr>
      <w:tr w:rsidR="001B31D9" w:rsidRPr="001B31D9" w14:paraId="231E0AD7" w14:textId="77777777" w:rsidTr="00A934E6">
        <w:tc>
          <w:tcPr>
            <w:tcW w:w="2538" w:type="dxa"/>
          </w:tcPr>
          <w:p w14:paraId="0C0AD4A6" w14:textId="77777777" w:rsidR="001B31D9" w:rsidRPr="001B31D9" w:rsidRDefault="001B31D9" w:rsidP="00A934E6">
            <w:pPr>
              <w:pStyle w:val="NoSpacing"/>
              <w:rPr>
                <w:rFonts w:ascii="Times New Roman" w:hAnsi="Times New Roman" w:cs="Times New Roman"/>
                <w:sz w:val="24"/>
                <w:szCs w:val="24"/>
              </w:rPr>
            </w:pPr>
            <w:r w:rsidRPr="001B31D9">
              <w:rPr>
                <w:rFonts w:ascii="Times New Roman" w:hAnsi="Times New Roman" w:cs="Times New Roman"/>
                <w:b/>
                <w:sz w:val="24"/>
                <w:szCs w:val="24"/>
              </w:rPr>
              <w:t xml:space="preserve">0 </w:t>
            </w:r>
            <w:r w:rsidRPr="001B31D9">
              <w:rPr>
                <w:rFonts w:ascii="Times New Roman" w:hAnsi="Times New Roman" w:cs="Times New Roman"/>
                <w:sz w:val="24"/>
                <w:szCs w:val="24"/>
              </w:rPr>
              <w:t>(No of passengers not exceeded)</w:t>
            </w:r>
          </w:p>
        </w:tc>
        <w:tc>
          <w:tcPr>
            <w:tcW w:w="2520" w:type="dxa"/>
          </w:tcPr>
          <w:p w14:paraId="168CA0C6" w14:textId="77777777" w:rsidR="001B31D9" w:rsidRPr="001B31D9" w:rsidRDefault="001B31D9" w:rsidP="00A934E6">
            <w:pPr>
              <w:pStyle w:val="NoSpacing"/>
              <w:rPr>
                <w:rFonts w:ascii="Times New Roman" w:hAnsi="Times New Roman" w:cs="Times New Roman"/>
                <w:sz w:val="24"/>
                <w:szCs w:val="24"/>
              </w:rPr>
            </w:pPr>
            <w:r w:rsidRPr="001B31D9">
              <w:rPr>
                <w:rFonts w:ascii="Times New Roman" w:hAnsi="Times New Roman" w:cs="Times New Roman"/>
                <w:b/>
                <w:sz w:val="24"/>
                <w:szCs w:val="24"/>
              </w:rPr>
              <w:t xml:space="preserve">0 </w:t>
            </w:r>
            <w:r w:rsidRPr="001B31D9">
              <w:rPr>
                <w:rFonts w:ascii="Times New Roman" w:hAnsi="Times New Roman" w:cs="Times New Roman"/>
                <w:sz w:val="24"/>
                <w:szCs w:val="24"/>
              </w:rPr>
              <w:t>(Total weight not exceeded)</w:t>
            </w:r>
          </w:p>
        </w:tc>
        <w:tc>
          <w:tcPr>
            <w:tcW w:w="2520" w:type="dxa"/>
          </w:tcPr>
          <w:p w14:paraId="2C0095CF" w14:textId="77777777" w:rsidR="001B31D9" w:rsidRPr="001B31D9" w:rsidRDefault="001B31D9" w:rsidP="00A934E6">
            <w:pPr>
              <w:pStyle w:val="NoSpacing"/>
              <w:rPr>
                <w:rFonts w:ascii="Times New Roman" w:hAnsi="Times New Roman" w:cs="Times New Roman"/>
                <w:sz w:val="24"/>
                <w:szCs w:val="24"/>
              </w:rPr>
            </w:pPr>
            <w:r w:rsidRPr="001B31D9">
              <w:rPr>
                <w:rFonts w:ascii="Times New Roman" w:hAnsi="Times New Roman" w:cs="Times New Roman"/>
                <w:sz w:val="24"/>
                <w:szCs w:val="24"/>
              </w:rPr>
              <w:t>0  ( Both weight and no of passengers not exceeded)</w:t>
            </w:r>
          </w:p>
        </w:tc>
        <w:tc>
          <w:tcPr>
            <w:tcW w:w="1998" w:type="dxa"/>
          </w:tcPr>
          <w:p w14:paraId="2D8003C9" w14:textId="77777777" w:rsidR="001B31D9" w:rsidRPr="001B31D9" w:rsidRDefault="001B31D9" w:rsidP="00A934E6">
            <w:pPr>
              <w:autoSpaceDE w:val="0"/>
              <w:autoSpaceDN w:val="0"/>
              <w:adjustRightInd w:val="0"/>
              <w:spacing w:line="360" w:lineRule="auto"/>
              <w:jc w:val="both"/>
              <w:rPr>
                <w:rFonts w:ascii="Times New Roman" w:hAnsi="Times New Roman" w:cs="Times New Roman"/>
                <w:b/>
                <w:szCs w:val="24"/>
              </w:rPr>
            </w:pPr>
            <w:r w:rsidRPr="001B31D9">
              <w:rPr>
                <w:rFonts w:ascii="Times New Roman" w:hAnsi="Times New Roman" w:cs="Times New Roman"/>
                <w:b/>
                <w:szCs w:val="24"/>
              </w:rPr>
              <w:t>De-activated</w:t>
            </w:r>
          </w:p>
        </w:tc>
      </w:tr>
      <w:tr w:rsidR="001B31D9" w:rsidRPr="001B31D9" w14:paraId="249AB0F2" w14:textId="77777777" w:rsidTr="00A934E6">
        <w:tc>
          <w:tcPr>
            <w:tcW w:w="2538" w:type="dxa"/>
          </w:tcPr>
          <w:p w14:paraId="5292A542" w14:textId="77777777" w:rsidR="001B31D9" w:rsidRPr="001B31D9" w:rsidRDefault="001B31D9" w:rsidP="00A934E6">
            <w:pPr>
              <w:pStyle w:val="NoSpacing"/>
              <w:rPr>
                <w:rFonts w:ascii="Times New Roman" w:hAnsi="Times New Roman" w:cs="Times New Roman"/>
                <w:sz w:val="24"/>
                <w:szCs w:val="24"/>
              </w:rPr>
            </w:pPr>
            <w:r w:rsidRPr="001B31D9">
              <w:rPr>
                <w:rFonts w:ascii="Times New Roman" w:hAnsi="Times New Roman" w:cs="Times New Roman"/>
                <w:b/>
                <w:sz w:val="24"/>
                <w:szCs w:val="24"/>
              </w:rPr>
              <w:t>0</w:t>
            </w:r>
            <w:r w:rsidRPr="001B31D9">
              <w:rPr>
                <w:rFonts w:ascii="Times New Roman" w:hAnsi="Times New Roman" w:cs="Times New Roman"/>
                <w:sz w:val="24"/>
                <w:szCs w:val="24"/>
              </w:rPr>
              <w:t xml:space="preserve"> (No of passengers not exceeded)</w:t>
            </w:r>
          </w:p>
        </w:tc>
        <w:tc>
          <w:tcPr>
            <w:tcW w:w="2520" w:type="dxa"/>
          </w:tcPr>
          <w:p w14:paraId="5EDAB5EF" w14:textId="77777777" w:rsidR="001B31D9" w:rsidRPr="001B31D9" w:rsidRDefault="001B31D9" w:rsidP="00A934E6">
            <w:pPr>
              <w:pStyle w:val="NoSpacing"/>
              <w:rPr>
                <w:rFonts w:ascii="Times New Roman" w:hAnsi="Times New Roman" w:cs="Times New Roman"/>
                <w:sz w:val="24"/>
                <w:szCs w:val="24"/>
              </w:rPr>
            </w:pPr>
            <w:r w:rsidRPr="001B31D9">
              <w:rPr>
                <w:rFonts w:ascii="Times New Roman" w:hAnsi="Times New Roman" w:cs="Times New Roman"/>
                <w:sz w:val="24"/>
                <w:szCs w:val="24"/>
              </w:rPr>
              <w:t>1 (Total weight exceeded)</w:t>
            </w:r>
          </w:p>
        </w:tc>
        <w:tc>
          <w:tcPr>
            <w:tcW w:w="2520" w:type="dxa"/>
          </w:tcPr>
          <w:p w14:paraId="07826D51" w14:textId="77777777" w:rsidR="001B31D9" w:rsidRPr="001B31D9" w:rsidRDefault="001B31D9" w:rsidP="00A934E6">
            <w:pPr>
              <w:pStyle w:val="NoSpacing"/>
              <w:rPr>
                <w:rFonts w:ascii="Times New Roman" w:hAnsi="Times New Roman" w:cs="Times New Roman"/>
                <w:sz w:val="24"/>
                <w:szCs w:val="24"/>
              </w:rPr>
            </w:pPr>
            <w:r w:rsidRPr="001B31D9">
              <w:rPr>
                <w:rFonts w:ascii="Times New Roman" w:hAnsi="Times New Roman" w:cs="Times New Roman"/>
                <w:sz w:val="24"/>
                <w:szCs w:val="24"/>
              </w:rPr>
              <w:t>1 (weight exceeded but no of passengers not exceeded)</w:t>
            </w:r>
          </w:p>
        </w:tc>
        <w:tc>
          <w:tcPr>
            <w:tcW w:w="1998" w:type="dxa"/>
          </w:tcPr>
          <w:p w14:paraId="31A86796" w14:textId="77777777" w:rsidR="001B31D9" w:rsidRPr="001B31D9" w:rsidRDefault="001B31D9" w:rsidP="00A934E6">
            <w:pPr>
              <w:autoSpaceDE w:val="0"/>
              <w:autoSpaceDN w:val="0"/>
              <w:adjustRightInd w:val="0"/>
              <w:spacing w:line="360" w:lineRule="auto"/>
              <w:jc w:val="both"/>
              <w:rPr>
                <w:rFonts w:ascii="Times New Roman" w:hAnsi="Times New Roman" w:cs="Times New Roman"/>
                <w:b/>
                <w:szCs w:val="24"/>
              </w:rPr>
            </w:pPr>
            <w:r w:rsidRPr="001B31D9">
              <w:rPr>
                <w:rFonts w:ascii="Times New Roman" w:hAnsi="Times New Roman" w:cs="Times New Roman"/>
                <w:b/>
                <w:szCs w:val="24"/>
              </w:rPr>
              <w:t>Activated</w:t>
            </w:r>
          </w:p>
        </w:tc>
      </w:tr>
      <w:tr w:rsidR="001B31D9" w:rsidRPr="001B31D9" w14:paraId="393554A9" w14:textId="77777777" w:rsidTr="00A934E6">
        <w:tc>
          <w:tcPr>
            <w:tcW w:w="2538" w:type="dxa"/>
          </w:tcPr>
          <w:p w14:paraId="5D830A61" w14:textId="77777777" w:rsidR="001B31D9" w:rsidRPr="001B31D9" w:rsidRDefault="001B31D9" w:rsidP="00A934E6">
            <w:pPr>
              <w:pStyle w:val="NoSpacing"/>
              <w:rPr>
                <w:rFonts w:ascii="Times New Roman" w:hAnsi="Times New Roman" w:cs="Times New Roman"/>
                <w:b/>
                <w:sz w:val="24"/>
                <w:szCs w:val="24"/>
              </w:rPr>
            </w:pPr>
            <w:r w:rsidRPr="001B31D9">
              <w:rPr>
                <w:rFonts w:ascii="Times New Roman" w:hAnsi="Times New Roman" w:cs="Times New Roman"/>
                <w:b/>
                <w:sz w:val="24"/>
                <w:szCs w:val="24"/>
              </w:rPr>
              <w:t xml:space="preserve">1 </w:t>
            </w:r>
            <w:r w:rsidRPr="001B31D9">
              <w:rPr>
                <w:rFonts w:ascii="Times New Roman" w:hAnsi="Times New Roman" w:cs="Times New Roman"/>
                <w:sz w:val="24"/>
                <w:szCs w:val="24"/>
              </w:rPr>
              <w:t>(No of passengers exceeded)</w:t>
            </w:r>
          </w:p>
        </w:tc>
        <w:tc>
          <w:tcPr>
            <w:tcW w:w="2520" w:type="dxa"/>
          </w:tcPr>
          <w:p w14:paraId="07321C9C" w14:textId="77777777" w:rsidR="001B31D9" w:rsidRPr="001B31D9" w:rsidRDefault="001B31D9" w:rsidP="00A934E6">
            <w:pPr>
              <w:pStyle w:val="NoSpacing"/>
              <w:rPr>
                <w:rFonts w:ascii="Times New Roman" w:hAnsi="Times New Roman" w:cs="Times New Roman"/>
                <w:b/>
                <w:sz w:val="24"/>
                <w:szCs w:val="24"/>
              </w:rPr>
            </w:pPr>
            <w:r w:rsidRPr="001B31D9">
              <w:rPr>
                <w:rFonts w:ascii="Times New Roman" w:hAnsi="Times New Roman" w:cs="Times New Roman"/>
                <w:b/>
                <w:sz w:val="24"/>
                <w:szCs w:val="24"/>
              </w:rPr>
              <w:t xml:space="preserve">0 </w:t>
            </w:r>
            <w:r w:rsidRPr="001B31D9">
              <w:rPr>
                <w:rFonts w:ascii="Times New Roman" w:hAnsi="Times New Roman" w:cs="Times New Roman"/>
                <w:sz w:val="24"/>
                <w:szCs w:val="24"/>
              </w:rPr>
              <w:t>(Total weight not exceeded)</w:t>
            </w:r>
          </w:p>
        </w:tc>
        <w:tc>
          <w:tcPr>
            <w:tcW w:w="2520" w:type="dxa"/>
          </w:tcPr>
          <w:p w14:paraId="28803955" w14:textId="77777777" w:rsidR="001B31D9" w:rsidRPr="001B31D9" w:rsidRDefault="001B31D9" w:rsidP="00A934E6">
            <w:pPr>
              <w:pStyle w:val="NoSpacing"/>
              <w:rPr>
                <w:rFonts w:ascii="Times New Roman" w:hAnsi="Times New Roman" w:cs="Times New Roman"/>
                <w:b/>
                <w:sz w:val="24"/>
                <w:szCs w:val="24"/>
              </w:rPr>
            </w:pPr>
            <w:r w:rsidRPr="001B31D9">
              <w:rPr>
                <w:rFonts w:ascii="Times New Roman" w:hAnsi="Times New Roman" w:cs="Times New Roman"/>
                <w:b/>
                <w:sz w:val="24"/>
                <w:szCs w:val="24"/>
              </w:rPr>
              <w:t xml:space="preserve">1 </w:t>
            </w:r>
            <w:r w:rsidRPr="001B31D9">
              <w:rPr>
                <w:rFonts w:ascii="Times New Roman" w:hAnsi="Times New Roman" w:cs="Times New Roman"/>
                <w:sz w:val="24"/>
                <w:szCs w:val="24"/>
              </w:rPr>
              <w:t>(weight not exceeded but no of passengers exceeded)</w:t>
            </w:r>
          </w:p>
        </w:tc>
        <w:tc>
          <w:tcPr>
            <w:tcW w:w="1998" w:type="dxa"/>
          </w:tcPr>
          <w:p w14:paraId="5A242F3E" w14:textId="77777777" w:rsidR="001B31D9" w:rsidRPr="001B31D9" w:rsidRDefault="001B31D9" w:rsidP="00A934E6">
            <w:pPr>
              <w:autoSpaceDE w:val="0"/>
              <w:autoSpaceDN w:val="0"/>
              <w:adjustRightInd w:val="0"/>
              <w:spacing w:line="360" w:lineRule="auto"/>
              <w:jc w:val="both"/>
              <w:rPr>
                <w:rFonts w:ascii="Times New Roman" w:hAnsi="Times New Roman" w:cs="Times New Roman"/>
                <w:b/>
                <w:szCs w:val="24"/>
              </w:rPr>
            </w:pPr>
            <w:r w:rsidRPr="001B31D9">
              <w:rPr>
                <w:rFonts w:ascii="Times New Roman" w:hAnsi="Times New Roman" w:cs="Times New Roman"/>
                <w:b/>
                <w:szCs w:val="24"/>
              </w:rPr>
              <w:t>Activated</w:t>
            </w:r>
          </w:p>
        </w:tc>
      </w:tr>
      <w:tr w:rsidR="001B31D9" w:rsidRPr="001B31D9" w14:paraId="3AAEB285" w14:textId="77777777" w:rsidTr="001B31D9">
        <w:trPr>
          <w:trHeight w:val="1158"/>
        </w:trPr>
        <w:tc>
          <w:tcPr>
            <w:tcW w:w="2538" w:type="dxa"/>
          </w:tcPr>
          <w:p w14:paraId="4DFDA9E4" w14:textId="77777777" w:rsidR="001B31D9" w:rsidRPr="001B31D9" w:rsidRDefault="001B31D9" w:rsidP="00A934E6">
            <w:pPr>
              <w:pStyle w:val="NoSpacing"/>
              <w:rPr>
                <w:rFonts w:ascii="Times New Roman" w:hAnsi="Times New Roman" w:cs="Times New Roman"/>
                <w:b/>
                <w:sz w:val="24"/>
                <w:szCs w:val="24"/>
              </w:rPr>
            </w:pPr>
            <w:r w:rsidRPr="001B31D9">
              <w:rPr>
                <w:rFonts w:ascii="Times New Roman" w:hAnsi="Times New Roman" w:cs="Times New Roman"/>
                <w:b/>
                <w:sz w:val="24"/>
                <w:szCs w:val="24"/>
              </w:rPr>
              <w:t xml:space="preserve">1 </w:t>
            </w:r>
            <w:r w:rsidRPr="001B31D9">
              <w:rPr>
                <w:rFonts w:ascii="Times New Roman" w:hAnsi="Times New Roman" w:cs="Times New Roman"/>
                <w:sz w:val="24"/>
                <w:szCs w:val="24"/>
              </w:rPr>
              <w:t>(No of passengers exceeded)</w:t>
            </w:r>
          </w:p>
        </w:tc>
        <w:tc>
          <w:tcPr>
            <w:tcW w:w="2520" w:type="dxa"/>
          </w:tcPr>
          <w:p w14:paraId="176B6925" w14:textId="77777777" w:rsidR="001B31D9" w:rsidRPr="001B31D9" w:rsidRDefault="001B31D9" w:rsidP="00A934E6">
            <w:pPr>
              <w:pStyle w:val="NoSpacing"/>
              <w:rPr>
                <w:rFonts w:ascii="Times New Roman" w:hAnsi="Times New Roman" w:cs="Times New Roman"/>
                <w:b/>
                <w:sz w:val="24"/>
                <w:szCs w:val="24"/>
              </w:rPr>
            </w:pPr>
            <w:r w:rsidRPr="001B31D9">
              <w:rPr>
                <w:rFonts w:ascii="Times New Roman" w:hAnsi="Times New Roman" w:cs="Times New Roman"/>
                <w:b/>
                <w:sz w:val="24"/>
                <w:szCs w:val="24"/>
              </w:rPr>
              <w:t xml:space="preserve">1 </w:t>
            </w:r>
            <w:r w:rsidRPr="001B31D9">
              <w:rPr>
                <w:rFonts w:ascii="Times New Roman" w:hAnsi="Times New Roman" w:cs="Times New Roman"/>
                <w:sz w:val="24"/>
                <w:szCs w:val="24"/>
              </w:rPr>
              <w:t>(Total weight exceeded)</w:t>
            </w:r>
          </w:p>
        </w:tc>
        <w:tc>
          <w:tcPr>
            <w:tcW w:w="2520" w:type="dxa"/>
          </w:tcPr>
          <w:p w14:paraId="0EAD77B4" w14:textId="77777777" w:rsidR="001B31D9" w:rsidRPr="001B31D9" w:rsidRDefault="001B31D9" w:rsidP="00A934E6">
            <w:pPr>
              <w:pStyle w:val="NoSpacing"/>
              <w:rPr>
                <w:rFonts w:ascii="Times New Roman" w:hAnsi="Times New Roman" w:cs="Times New Roman"/>
                <w:b/>
                <w:sz w:val="24"/>
                <w:szCs w:val="24"/>
              </w:rPr>
            </w:pPr>
            <w:r w:rsidRPr="001B31D9">
              <w:rPr>
                <w:rFonts w:ascii="Times New Roman" w:hAnsi="Times New Roman" w:cs="Times New Roman"/>
                <w:b/>
                <w:sz w:val="24"/>
                <w:szCs w:val="24"/>
              </w:rPr>
              <w:t xml:space="preserve">1 </w:t>
            </w:r>
            <w:r w:rsidRPr="001B31D9">
              <w:rPr>
                <w:rFonts w:ascii="Times New Roman" w:hAnsi="Times New Roman" w:cs="Times New Roman"/>
                <w:sz w:val="24"/>
                <w:szCs w:val="24"/>
              </w:rPr>
              <w:t>( Both weight and no of passengers exceeded)</w:t>
            </w:r>
          </w:p>
        </w:tc>
        <w:tc>
          <w:tcPr>
            <w:tcW w:w="1998" w:type="dxa"/>
          </w:tcPr>
          <w:p w14:paraId="2FD5DDE7" w14:textId="77777777" w:rsidR="001B31D9" w:rsidRPr="001B31D9" w:rsidRDefault="001B31D9" w:rsidP="00A934E6">
            <w:pPr>
              <w:autoSpaceDE w:val="0"/>
              <w:autoSpaceDN w:val="0"/>
              <w:adjustRightInd w:val="0"/>
              <w:spacing w:line="360" w:lineRule="auto"/>
              <w:jc w:val="both"/>
              <w:rPr>
                <w:rFonts w:ascii="Times New Roman" w:hAnsi="Times New Roman" w:cs="Times New Roman"/>
                <w:b/>
                <w:szCs w:val="24"/>
              </w:rPr>
            </w:pPr>
            <w:r w:rsidRPr="001B31D9">
              <w:rPr>
                <w:rFonts w:ascii="Times New Roman" w:hAnsi="Times New Roman" w:cs="Times New Roman"/>
                <w:b/>
                <w:szCs w:val="24"/>
              </w:rPr>
              <w:t>Activated</w:t>
            </w:r>
          </w:p>
        </w:tc>
      </w:tr>
    </w:tbl>
    <w:p w14:paraId="55B3B420" w14:textId="1C73CEA9" w:rsidR="00B72458" w:rsidRPr="003C08CA" w:rsidRDefault="00B72458" w:rsidP="00B72458"/>
    <w:p w14:paraId="567230D5" w14:textId="78643774" w:rsidR="00B953D6" w:rsidRDefault="000C3D50" w:rsidP="006B0E87">
      <w:pPr>
        <w:spacing w:line="360" w:lineRule="auto"/>
        <w:jc w:val="both"/>
      </w:pPr>
      <w:r w:rsidRPr="000C3D50">
        <w:t xml:space="preserve">In this study strain gage-based load cells </w:t>
      </w:r>
      <w:r>
        <w:t>were designed</w:t>
      </w:r>
      <w:r w:rsidRPr="000C3D50">
        <w:t xml:space="preserve"> since they are the most prevalent type used in the world today. They are inexpensive, very reliable, and available to handle a wide range of force inputs. They are the de facto standard of the weighing industry and provide a full-scale accuracy of 0.25% and better. Four pieces will be used and will be placed under the chassis of the vehicle.</w:t>
      </w:r>
      <w:r w:rsidR="0039064F">
        <w:t xml:space="preserve"> The figure 7 below shows the strain gage-based load cells.</w:t>
      </w:r>
    </w:p>
    <w:p w14:paraId="37B044FE" w14:textId="77777777" w:rsidR="00E93BD6" w:rsidRDefault="00E93BD6" w:rsidP="009F3561"/>
    <w:p w14:paraId="4411ABB0" w14:textId="71BED033" w:rsidR="0039064F" w:rsidRDefault="00E93BD6" w:rsidP="009F3561">
      <w:r>
        <w:rPr>
          <w:noProof/>
          <w:lang w:val="en-US" w:eastAsia="en-US"/>
        </w:rPr>
        <w:drawing>
          <wp:inline distT="0" distB="0" distL="0" distR="0" wp14:anchorId="09B006EF" wp14:editId="4106C136">
            <wp:extent cx="2952750" cy="1980881"/>
            <wp:effectExtent l="0" t="0" r="0" b="63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952750" cy="1980881"/>
                    </a:xfrm>
                    <a:prstGeom prst="rect">
                      <a:avLst/>
                    </a:prstGeom>
                  </pic:spPr>
                </pic:pic>
              </a:graphicData>
            </a:graphic>
          </wp:inline>
        </w:drawing>
      </w:r>
    </w:p>
    <w:p w14:paraId="5F95A4C9" w14:textId="48A488B0" w:rsidR="00E93BD6" w:rsidRDefault="00E93BD6" w:rsidP="00E93BD6">
      <w:r w:rsidRPr="00E93BD6">
        <w:rPr>
          <w:b/>
          <w:bCs/>
        </w:rPr>
        <w:t>Figure 7:</w:t>
      </w:r>
      <w:r>
        <w:t xml:space="preserve"> Strain gage-based load cells.</w:t>
      </w:r>
    </w:p>
    <w:p w14:paraId="6B1C94F6" w14:textId="3E4B7E75" w:rsidR="005817AC" w:rsidRDefault="005817AC" w:rsidP="00E93BD6"/>
    <w:p w14:paraId="125057CD" w14:textId="16097D9D" w:rsidR="007B1BB7" w:rsidRDefault="007B1BB7" w:rsidP="006B0E87">
      <w:pPr>
        <w:spacing w:line="360" w:lineRule="auto"/>
        <w:jc w:val="both"/>
      </w:pPr>
      <w:r w:rsidRPr="00E02D5B">
        <w:t>Piezoresistive strain gauges are among the most common types of pressure sensors. They use the change in electrical resistance of a material when stretched to measure the pressure.</w:t>
      </w:r>
      <w:r>
        <w:t xml:space="preserve"> </w:t>
      </w:r>
      <w:r>
        <w:lastRenderedPageBreak/>
        <w:t>Placed in every seat and a</w:t>
      </w:r>
      <w:r w:rsidRPr="00E02D5B">
        <w:t xml:space="preserve">ctivated by the exerted pressure </w:t>
      </w:r>
      <w:r>
        <w:t>on the seat when a passenger sits on that seat</w:t>
      </w:r>
      <w:r w:rsidRPr="00E02D5B">
        <w:t>. This pick</w:t>
      </w:r>
      <w:r>
        <w:t>s</w:t>
      </w:r>
      <w:r w:rsidRPr="00E02D5B">
        <w:t xml:space="preserve"> the sensor </w:t>
      </w:r>
      <w:r>
        <w:t xml:space="preserve">and relays data </w:t>
      </w:r>
      <w:r w:rsidRPr="00E02D5B">
        <w:t>in</w:t>
      </w:r>
      <w:r w:rsidR="00BE01D0">
        <w:t xml:space="preserve"> kilograms (</w:t>
      </w:r>
      <w:proofErr w:type="spellStart"/>
      <w:r w:rsidRPr="00E02D5B">
        <w:t>Kgs</w:t>
      </w:r>
      <w:proofErr w:type="spellEnd"/>
      <w:r w:rsidR="00BE01D0">
        <w:t>)</w:t>
      </w:r>
      <w:r>
        <w:t>.</w:t>
      </w:r>
      <w:r w:rsidR="005F0BBA">
        <w:t xml:space="preserve"> The figure 8 below shows the </w:t>
      </w:r>
      <w:r w:rsidR="005F0BBA" w:rsidRPr="00E02D5B">
        <w:t>Piezoresistive strain gauges</w:t>
      </w:r>
      <w:r w:rsidR="005F0BBA">
        <w:t>.</w:t>
      </w:r>
    </w:p>
    <w:p w14:paraId="0524B6FF" w14:textId="6C8D08A2" w:rsidR="00E562FB" w:rsidRPr="003053F3" w:rsidRDefault="00E562FB" w:rsidP="007B1BB7">
      <w:pPr>
        <w:jc w:val="both"/>
        <w:rPr>
          <w:b/>
          <w:szCs w:val="24"/>
        </w:rPr>
      </w:pPr>
      <w:r>
        <w:rPr>
          <w:noProof/>
          <w:lang w:val="en-US" w:eastAsia="en-US"/>
        </w:rPr>
        <w:drawing>
          <wp:inline distT="0" distB="0" distL="0" distR="0" wp14:anchorId="7991314C" wp14:editId="521D39F4">
            <wp:extent cx="3724275" cy="2237220"/>
            <wp:effectExtent l="0" t="0" r="0" b="0"/>
            <wp:docPr id="195" name="Picture 195" descr="https://www.avnet.com/wps/wcm/connect/onesite/35d06ee0-c8a5-4d49-bb86-bc242ff09171/Strain-Gauge-Wheatstone-Diagram-EN-Image.jpg?MOD=AJPERES&amp;CACHEID=ROOTWORKSPACE.Z18_NA5A1I41L0ICD0ABNDMDDG0000-35d06ee0-c8a5-4d49-bb86-bc242ff09171-mCmv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www.avnet.com/wps/wcm/connect/onesite/35d06ee0-c8a5-4d49-bb86-bc242ff09171/Strain-Gauge-Wheatstone-Diagram-EN-Image.jpg?MOD=AJPERES&amp;CACHEID=ROOTWORKSPACE.Z18_NA5A1I41L0ICD0ABNDMDDG0000-35d06ee0-c8a5-4d49-bb86-bc242ff09171-mCmvo.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4275" cy="2237220"/>
                    </a:xfrm>
                    <a:prstGeom prst="rect">
                      <a:avLst/>
                    </a:prstGeom>
                    <a:noFill/>
                    <a:ln>
                      <a:noFill/>
                    </a:ln>
                  </pic:spPr>
                </pic:pic>
              </a:graphicData>
            </a:graphic>
          </wp:inline>
        </w:drawing>
      </w:r>
    </w:p>
    <w:p w14:paraId="713F111D" w14:textId="2F4520F3" w:rsidR="006578D4" w:rsidRDefault="006578D4" w:rsidP="00E93BD6"/>
    <w:p w14:paraId="3399CFD5" w14:textId="4AEB902F" w:rsidR="00B953D6" w:rsidRDefault="00B953D6" w:rsidP="009F3561">
      <w:r w:rsidRPr="00B953D6">
        <w:rPr>
          <w:b/>
          <w:bCs/>
        </w:rPr>
        <w:t xml:space="preserve">Figure </w:t>
      </w:r>
      <w:r w:rsidR="007C417D">
        <w:rPr>
          <w:b/>
          <w:bCs/>
        </w:rPr>
        <w:t>8</w:t>
      </w:r>
      <w:r>
        <w:t xml:space="preserve">: </w:t>
      </w:r>
      <w:r w:rsidR="00485146" w:rsidRPr="00E02D5B">
        <w:t>Piezoresistive strain gauges</w:t>
      </w:r>
    </w:p>
    <w:p w14:paraId="2423C76A" w14:textId="77777777" w:rsidR="00BD0736" w:rsidRPr="009F3561" w:rsidRDefault="00BD0736" w:rsidP="009F3561"/>
    <w:p w14:paraId="66E8755B" w14:textId="2722A61F" w:rsidR="00AF1EC9" w:rsidRDefault="009317CD" w:rsidP="006B0E87">
      <w:pPr>
        <w:pStyle w:val="Heading1"/>
        <w:spacing w:before="0" w:after="0" w:line="360" w:lineRule="auto"/>
      </w:pPr>
      <w:r>
        <w:t>6</w:t>
      </w:r>
      <w:r w:rsidR="00AF1EC9">
        <w:t xml:space="preserve">. </w:t>
      </w:r>
      <w:r w:rsidR="00F82C34">
        <w:t>Results</w:t>
      </w:r>
    </w:p>
    <w:p w14:paraId="28E4A707" w14:textId="3425B0B6" w:rsidR="00AF1EC9" w:rsidRDefault="00351123" w:rsidP="006B0E87">
      <w:pPr>
        <w:jc w:val="both"/>
        <w:rPr>
          <w:b/>
        </w:rPr>
      </w:pPr>
      <w:r w:rsidRPr="00351123">
        <w:t xml:space="preserve">The </w:t>
      </w:r>
      <w:r w:rsidR="007C417D">
        <w:t xml:space="preserve">resulting design was set-up using </w:t>
      </w:r>
      <w:proofErr w:type="spellStart"/>
      <w:r w:rsidR="007C417D">
        <w:t>Arduino</w:t>
      </w:r>
      <w:proofErr w:type="spellEnd"/>
      <w:r w:rsidR="007C417D">
        <w:t xml:space="preserve"> for testing and validation, the results were</w:t>
      </w:r>
      <w:r w:rsidR="000630B2">
        <w:t xml:space="preserve"> reviewed as shown in figure </w:t>
      </w:r>
      <w:r w:rsidR="007C417D">
        <w:t>9</w:t>
      </w:r>
      <w:r w:rsidR="00F12AA3">
        <w:t xml:space="preserve"> and figure 10</w:t>
      </w:r>
      <w:r w:rsidR="000630B2">
        <w:t>, below.</w:t>
      </w:r>
    </w:p>
    <w:p w14:paraId="4E81ED04" w14:textId="696E99C7" w:rsidR="000630B2" w:rsidRDefault="000630B2" w:rsidP="000630B2"/>
    <w:p w14:paraId="530E53A3" w14:textId="111CCEEE" w:rsidR="000630B2" w:rsidRDefault="00014B45" w:rsidP="000630B2">
      <w:r>
        <w:rPr>
          <w:noProof/>
          <w:lang w:val="en-US" w:eastAsia="en-US"/>
        </w:rPr>
        <w:drawing>
          <wp:inline distT="0" distB="0" distL="0" distR="0" wp14:anchorId="2B8240A0" wp14:editId="61E1485A">
            <wp:extent cx="1753341" cy="1365250"/>
            <wp:effectExtent l="0" t="0" r="0" b="635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Picture 646"/>
                    <pic:cNvPicPr/>
                  </pic:nvPicPr>
                  <pic:blipFill>
                    <a:blip r:embed="rId30">
                      <a:extLst>
                        <a:ext uri="{28A0092B-C50C-407E-A947-70E740481C1C}">
                          <a14:useLocalDpi xmlns:a14="http://schemas.microsoft.com/office/drawing/2010/main" val="0"/>
                        </a:ext>
                      </a:extLst>
                    </a:blip>
                    <a:stretch>
                      <a:fillRect/>
                    </a:stretch>
                  </pic:blipFill>
                  <pic:spPr>
                    <a:xfrm>
                      <a:off x="0" y="0"/>
                      <a:ext cx="1764275" cy="1373764"/>
                    </a:xfrm>
                    <a:prstGeom prst="rect">
                      <a:avLst/>
                    </a:prstGeom>
                  </pic:spPr>
                </pic:pic>
              </a:graphicData>
            </a:graphic>
          </wp:inline>
        </w:drawing>
      </w:r>
      <w:r w:rsidR="00F12AA3">
        <w:tab/>
      </w:r>
      <w:r w:rsidR="00F12AA3">
        <w:tab/>
      </w:r>
      <w:r w:rsidR="00F12AA3">
        <w:tab/>
      </w:r>
      <w:r w:rsidR="00F12AA3">
        <w:rPr>
          <w:noProof/>
          <w:lang w:val="en-US" w:eastAsia="en-US"/>
        </w:rPr>
        <w:drawing>
          <wp:inline distT="0" distB="0" distL="0" distR="0" wp14:anchorId="156B87A3" wp14:editId="593F3F66">
            <wp:extent cx="2552700" cy="1924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837" t="19281" r="30743" b="19859"/>
                    <a:stretch/>
                  </pic:blipFill>
                  <pic:spPr bwMode="auto">
                    <a:xfrm>
                      <a:off x="0" y="0"/>
                      <a:ext cx="2552700" cy="1924050"/>
                    </a:xfrm>
                    <a:prstGeom prst="rect">
                      <a:avLst/>
                    </a:prstGeom>
                    <a:ln>
                      <a:noFill/>
                    </a:ln>
                    <a:extLst>
                      <a:ext uri="{53640926-AAD7-44D8-BBD7-CCE9431645EC}">
                        <a14:shadowObscured xmlns:a14="http://schemas.microsoft.com/office/drawing/2010/main"/>
                      </a:ext>
                    </a:extLst>
                  </pic:spPr>
                </pic:pic>
              </a:graphicData>
            </a:graphic>
          </wp:inline>
        </w:drawing>
      </w:r>
    </w:p>
    <w:p w14:paraId="4EBF25E5" w14:textId="1A478721" w:rsidR="00014B45" w:rsidRDefault="00014B45" w:rsidP="000630B2">
      <w:r w:rsidRPr="00F12AA3">
        <w:rPr>
          <w:b/>
          <w:bCs/>
        </w:rPr>
        <w:t>Figure 9</w:t>
      </w:r>
      <w:r>
        <w:t xml:space="preserve">: The </w:t>
      </w:r>
      <w:proofErr w:type="spellStart"/>
      <w:r>
        <w:t>Arduino</w:t>
      </w:r>
      <w:proofErr w:type="spellEnd"/>
      <w:r>
        <w:t xml:space="preserve"> set-up</w:t>
      </w:r>
      <w:r w:rsidR="00F12AA3">
        <w:t xml:space="preserve"> </w:t>
      </w:r>
      <w:r w:rsidR="00F12AA3">
        <w:tab/>
      </w:r>
      <w:r w:rsidR="00F12AA3">
        <w:tab/>
      </w:r>
      <w:r w:rsidR="00F12AA3">
        <w:tab/>
      </w:r>
      <w:r w:rsidR="00F12AA3" w:rsidRPr="00F12AA3">
        <w:rPr>
          <w:b/>
          <w:bCs/>
        </w:rPr>
        <w:t>Figure 10</w:t>
      </w:r>
      <w:r w:rsidR="00F12AA3">
        <w:t>: Schematic connection</w:t>
      </w:r>
    </w:p>
    <w:p w14:paraId="459C5D94" w14:textId="1ABED434" w:rsidR="00244E49" w:rsidRDefault="00244E49" w:rsidP="006B0E87">
      <w:pPr>
        <w:spacing w:line="360" w:lineRule="auto"/>
        <w:jc w:val="both"/>
      </w:pPr>
    </w:p>
    <w:p w14:paraId="25DF95C6" w14:textId="50BFED55" w:rsidR="00244E49" w:rsidRDefault="00D35A15" w:rsidP="006B0E87">
      <w:pPr>
        <w:spacing w:line="360" w:lineRule="auto"/>
        <w:jc w:val="both"/>
      </w:pPr>
      <w:r>
        <w:t xml:space="preserve">The </w:t>
      </w:r>
      <w:r w:rsidR="002161D7">
        <w:t xml:space="preserve">code snippet </w:t>
      </w:r>
      <w:bookmarkStart w:id="7" w:name="_GoBack"/>
      <w:bookmarkEnd w:id="7"/>
      <w:r w:rsidR="007D5F96">
        <w:t>below</w:t>
      </w:r>
      <w:r w:rsidR="002161D7">
        <w:t xml:space="preserve"> shows the design implementation as tested on the </w:t>
      </w:r>
      <w:proofErr w:type="spellStart"/>
      <w:r w:rsidR="002161D7">
        <w:t>Arduino</w:t>
      </w:r>
      <w:proofErr w:type="spellEnd"/>
      <w:r w:rsidR="002161D7">
        <w:t xml:space="preserve"> framework</w:t>
      </w:r>
      <w:r w:rsidR="0009374E">
        <w:t>.</w:t>
      </w:r>
      <w:r w:rsidR="00A950AF">
        <w:t xml:space="preserve"> This successfully captured data from the sensors and relayed the same for monitoring.</w:t>
      </w:r>
      <w:r w:rsidR="000B5088">
        <w:t xml:space="preserve"> The LED would switch on whenever the target tare weight was surpassed.</w:t>
      </w:r>
    </w:p>
    <w:p w14:paraId="7BB66EF4" w14:textId="77777777" w:rsidR="000B5088" w:rsidRDefault="000B5088" w:rsidP="00A87618"/>
    <w:p w14:paraId="626B5941" w14:textId="77777777" w:rsidR="002161D7" w:rsidRPr="002161D7" w:rsidRDefault="002161D7" w:rsidP="00A87618">
      <w:pPr>
        <w:suppressAutoHyphens w:val="0"/>
        <w:rPr>
          <w:szCs w:val="24"/>
          <w:lang w:val="en-US" w:eastAsia="en-US"/>
        </w:rPr>
      </w:pPr>
      <w:proofErr w:type="spellStart"/>
      <w:r w:rsidRPr="002161D7">
        <w:rPr>
          <w:szCs w:val="24"/>
          <w:lang w:val="en-US" w:eastAsia="en-US"/>
        </w:rPr>
        <w:t>int</w:t>
      </w:r>
      <w:proofErr w:type="spellEnd"/>
      <w:r w:rsidRPr="002161D7">
        <w:rPr>
          <w:szCs w:val="24"/>
          <w:lang w:val="en-US" w:eastAsia="en-US"/>
        </w:rPr>
        <w:t xml:space="preserve"> </w:t>
      </w:r>
      <w:proofErr w:type="spellStart"/>
      <w:r w:rsidRPr="002161D7">
        <w:rPr>
          <w:szCs w:val="24"/>
          <w:lang w:val="en-US" w:eastAsia="en-US"/>
        </w:rPr>
        <w:t>ledPin</w:t>
      </w:r>
      <w:proofErr w:type="spellEnd"/>
      <w:r w:rsidRPr="002161D7">
        <w:rPr>
          <w:szCs w:val="24"/>
          <w:lang w:val="en-US" w:eastAsia="en-US"/>
        </w:rPr>
        <w:t xml:space="preserve"> = 13; // select the pin for the LED</w:t>
      </w:r>
    </w:p>
    <w:p w14:paraId="4B4C0D45" w14:textId="77777777" w:rsidR="002161D7" w:rsidRPr="002161D7" w:rsidRDefault="002161D7" w:rsidP="00A87618">
      <w:pPr>
        <w:suppressAutoHyphens w:val="0"/>
        <w:rPr>
          <w:szCs w:val="24"/>
          <w:lang w:val="en-US" w:eastAsia="en-US"/>
        </w:rPr>
      </w:pPr>
      <w:proofErr w:type="spellStart"/>
      <w:r w:rsidRPr="002161D7">
        <w:rPr>
          <w:szCs w:val="24"/>
          <w:lang w:val="en-US" w:eastAsia="en-US"/>
        </w:rPr>
        <w:t>int</w:t>
      </w:r>
      <w:proofErr w:type="spellEnd"/>
      <w:r w:rsidRPr="002161D7">
        <w:rPr>
          <w:szCs w:val="24"/>
          <w:lang w:val="en-US" w:eastAsia="en-US"/>
        </w:rPr>
        <w:t xml:space="preserve"> </w:t>
      </w:r>
      <w:proofErr w:type="spellStart"/>
      <w:r w:rsidRPr="002161D7">
        <w:rPr>
          <w:szCs w:val="24"/>
          <w:lang w:val="en-US" w:eastAsia="en-US"/>
        </w:rPr>
        <w:t>sensorValue</w:t>
      </w:r>
      <w:proofErr w:type="spellEnd"/>
      <w:r w:rsidRPr="002161D7">
        <w:rPr>
          <w:szCs w:val="24"/>
          <w:lang w:val="en-US" w:eastAsia="en-US"/>
        </w:rPr>
        <w:t xml:space="preserve"> = 0; // variable to store the value coming from the sensor</w:t>
      </w:r>
    </w:p>
    <w:p w14:paraId="5D080410" w14:textId="77777777" w:rsidR="002161D7" w:rsidRPr="002161D7" w:rsidRDefault="002161D7" w:rsidP="00A87618">
      <w:pPr>
        <w:suppressAutoHyphens w:val="0"/>
        <w:rPr>
          <w:szCs w:val="24"/>
          <w:lang w:val="en-US" w:eastAsia="en-US"/>
        </w:rPr>
      </w:pPr>
      <w:proofErr w:type="gramStart"/>
      <w:r w:rsidRPr="002161D7">
        <w:rPr>
          <w:szCs w:val="24"/>
          <w:lang w:val="en-US" w:eastAsia="en-US"/>
        </w:rPr>
        <w:t>void</w:t>
      </w:r>
      <w:proofErr w:type="gramEnd"/>
      <w:r w:rsidRPr="002161D7">
        <w:rPr>
          <w:szCs w:val="24"/>
          <w:lang w:val="en-US" w:eastAsia="en-US"/>
        </w:rPr>
        <w:t xml:space="preserve"> setup() {</w:t>
      </w:r>
    </w:p>
    <w:p w14:paraId="1790B2AE" w14:textId="77777777" w:rsidR="002161D7" w:rsidRPr="002161D7" w:rsidRDefault="002161D7" w:rsidP="00A87618">
      <w:pPr>
        <w:suppressAutoHyphens w:val="0"/>
        <w:rPr>
          <w:szCs w:val="24"/>
          <w:lang w:val="en-US" w:eastAsia="en-US"/>
        </w:rPr>
      </w:pPr>
      <w:r w:rsidRPr="002161D7">
        <w:rPr>
          <w:szCs w:val="24"/>
          <w:lang w:val="en-US" w:eastAsia="en-US"/>
        </w:rPr>
        <w:t xml:space="preserve">// declare the </w:t>
      </w:r>
      <w:proofErr w:type="spellStart"/>
      <w:r w:rsidRPr="002161D7">
        <w:rPr>
          <w:szCs w:val="24"/>
          <w:lang w:val="en-US" w:eastAsia="en-US"/>
        </w:rPr>
        <w:t>ledPin</w:t>
      </w:r>
      <w:proofErr w:type="spellEnd"/>
      <w:r w:rsidRPr="002161D7">
        <w:rPr>
          <w:szCs w:val="24"/>
          <w:lang w:val="en-US" w:eastAsia="en-US"/>
        </w:rPr>
        <w:t xml:space="preserve"> as an OUTPUT:</w:t>
      </w:r>
    </w:p>
    <w:p w14:paraId="5E19856A" w14:textId="3BAA76A9" w:rsidR="002161D7" w:rsidRPr="002161D7" w:rsidRDefault="002161D7" w:rsidP="00A87618">
      <w:pPr>
        <w:suppressAutoHyphens w:val="0"/>
        <w:rPr>
          <w:szCs w:val="24"/>
          <w:lang w:val="en-US" w:eastAsia="en-US"/>
        </w:rPr>
      </w:pPr>
      <w:proofErr w:type="spellStart"/>
      <w:proofErr w:type="gramStart"/>
      <w:r w:rsidRPr="002161D7">
        <w:rPr>
          <w:szCs w:val="24"/>
          <w:lang w:val="en-US" w:eastAsia="en-US"/>
        </w:rPr>
        <w:t>pinMode</w:t>
      </w:r>
      <w:proofErr w:type="spellEnd"/>
      <w:r w:rsidRPr="002161D7">
        <w:rPr>
          <w:szCs w:val="24"/>
          <w:lang w:val="en-US" w:eastAsia="en-US"/>
        </w:rPr>
        <w:t>(</w:t>
      </w:r>
      <w:proofErr w:type="spellStart"/>
      <w:proofErr w:type="gramEnd"/>
      <w:r w:rsidRPr="002161D7">
        <w:rPr>
          <w:szCs w:val="24"/>
          <w:lang w:val="en-US" w:eastAsia="en-US"/>
        </w:rPr>
        <w:t>ledPin</w:t>
      </w:r>
      <w:proofErr w:type="spellEnd"/>
      <w:r w:rsidRPr="002161D7">
        <w:rPr>
          <w:szCs w:val="24"/>
          <w:lang w:val="en-US" w:eastAsia="en-US"/>
        </w:rPr>
        <w:t xml:space="preserve">, OUTPUT); </w:t>
      </w:r>
      <w:r w:rsidR="000B5088">
        <w:rPr>
          <w:szCs w:val="24"/>
          <w:lang w:val="en-US" w:eastAsia="en-US"/>
        </w:rPr>
        <w:t xml:space="preserve"> </w:t>
      </w:r>
      <w:r w:rsidRPr="002161D7">
        <w:rPr>
          <w:szCs w:val="24"/>
          <w:lang w:val="en-US" w:eastAsia="en-US"/>
        </w:rPr>
        <w:t>}</w:t>
      </w:r>
    </w:p>
    <w:p w14:paraId="2FF43B3E" w14:textId="77777777" w:rsidR="002161D7" w:rsidRPr="002161D7" w:rsidRDefault="002161D7" w:rsidP="00A87618">
      <w:pPr>
        <w:suppressAutoHyphens w:val="0"/>
        <w:rPr>
          <w:szCs w:val="24"/>
          <w:lang w:val="en-US" w:eastAsia="en-US"/>
        </w:rPr>
      </w:pPr>
      <w:proofErr w:type="gramStart"/>
      <w:r w:rsidRPr="002161D7">
        <w:rPr>
          <w:szCs w:val="24"/>
          <w:lang w:val="en-US" w:eastAsia="en-US"/>
        </w:rPr>
        <w:t>void</w:t>
      </w:r>
      <w:proofErr w:type="gramEnd"/>
      <w:r w:rsidRPr="002161D7">
        <w:rPr>
          <w:szCs w:val="24"/>
          <w:lang w:val="en-US" w:eastAsia="en-US"/>
        </w:rPr>
        <w:t xml:space="preserve"> loop() {</w:t>
      </w:r>
    </w:p>
    <w:p w14:paraId="479184D4" w14:textId="77777777" w:rsidR="002161D7" w:rsidRPr="002161D7" w:rsidRDefault="002161D7" w:rsidP="00A87618">
      <w:pPr>
        <w:suppressAutoHyphens w:val="0"/>
        <w:rPr>
          <w:szCs w:val="24"/>
          <w:lang w:val="en-US" w:eastAsia="en-US"/>
        </w:rPr>
      </w:pPr>
      <w:r w:rsidRPr="002161D7">
        <w:rPr>
          <w:szCs w:val="24"/>
          <w:lang w:val="en-US" w:eastAsia="en-US"/>
        </w:rPr>
        <w:t>// read the value from the sensor:</w:t>
      </w:r>
    </w:p>
    <w:p w14:paraId="34A1818C" w14:textId="77777777" w:rsidR="002161D7" w:rsidRPr="002161D7" w:rsidRDefault="002161D7" w:rsidP="00A87618">
      <w:pPr>
        <w:suppressAutoHyphens w:val="0"/>
        <w:rPr>
          <w:szCs w:val="24"/>
          <w:lang w:val="en-US" w:eastAsia="en-US"/>
        </w:rPr>
      </w:pPr>
      <w:proofErr w:type="spellStart"/>
      <w:r w:rsidRPr="002161D7">
        <w:rPr>
          <w:szCs w:val="24"/>
          <w:lang w:val="en-US" w:eastAsia="en-US"/>
        </w:rPr>
        <w:lastRenderedPageBreak/>
        <w:t>sensorValue</w:t>
      </w:r>
      <w:proofErr w:type="spellEnd"/>
      <w:r w:rsidRPr="002161D7">
        <w:rPr>
          <w:szCs w:val="24"/>
          <w:lang w:val="en-US" w:eastAsia="en-US"/>
        </w:rPr>
        <w:t xml:space="preserve"> = </w:t>
      </w:r>
      <w:proofErr w:type="spellStart"/>
      <w:r w:rsidRPr="002161D7">
        <w:rPr>
          <w:szCs w:val="24"/>
          <w:lang w:val="en-US" w:eastAsia="en-US"/>
        </w:rPr>
        <w:t>analogRead</w:t>
      </w:r>
      <w:proofErr w:type="spellEnd"/>
      <w:r w:rsidRPr="002161D7">
        <w:rPr>
          <w:szCs w:val="24"/>
          <w:lang w:val="en-US" w:eastAsia="en-US"/>
        </w:rPr>
        <w:t>(</w:t>
      </w:r>
      <w:proofErr w:type="spellStart"/>
      <w:r w:rsidRPr="002161D7">
        <w:rPr>
          <w:szCs w:val="24"/>
          <w:lang w:val="en-US" w:eastAsia="en-US"/>
        </w:rPr>
        <w:t>sensorPin</w:t>
      </w:r>
      <w:proofErr w:type="spellEnd"/>
      <w:r w:rsidRPr="002161D7">
        <w:rPr>
          <w:szCs w:val="24"/>
          <w:lang w:val="en-US" w:eastAsia="en-US"/>
        </w:rPr>
        <w:t xml:space="preserve">); </w:t>
      </w:r>
    </w:p>
    <w:p w14:paraId="32F3AB1B" w14:textId="77777777" w:rsidR="002161D7" w:rsidRPr="002161D7" w:rsidRDefault="002161D7" w:rsidP="00A87618">
      <w:pPr>
        <w:suppressAutoHyphens w:val="0"/>
        <w:rPr>
          <w:szCs w:val="24"/>
          <w:lang w:val="en-US" w:eastAsia="en-US"/>
        </w:rPr>
      </w:pPr>
      <w:r w:rsidRPr="002161D7">
        <w:rPr>
          <w:szCs w:val="24"/>
          <w:lang w:val="en-US" w:eastAsia="en-US"/>
        </w:rPr>
        <w:t xml:space="preserve">// turn the </w:t>
      </w:r>
      <w:proofErr w:type="spellStart"/>
      <w:r w:rsidRPr="002161D7">
        <w:rPr>
          <w:szCs w:val="24"/>
          <w:lang w:val="en-US" w:eastAsia="en-US"/>
        </w:rPr>
        <w:t>ledPin</w:t>
      </w:r>
      <w:proofErr w:type="spellEnd"/>
      <w:r w:rsidRPr="002161D7">
        <w:rPr>
          <w:szCs w:val="24"/>
          <w:lang w:val="en-US" w:eastAsia="en-US"/>
        </w:rPr>
        <w:t xml:space="preserve"> on</w:t>
      </w:r>
    </w:p>
    <w:p w14:paraId="48F7FD14" w14:textId="77777777" w:rsidR="002161D7" w:rsidRPr="002161D7" w:rsidRDefault="002161D7" w:rsidP="00A87618">
      <w:pPr>
        <w:suppressAutoHyphens w:val="0"/>
        <w:rPr>
          <w:szCs w:val="24"/>
          <w:lang w:val="en-US" w:eastAsia="en-US"/>
        </w:rPr>
      </w:pPr>
      <w:proofErr w:type="spellStart"/>
      <w:proofErr w:type="gramStart"/>
      <w:r w:rsidRPr="002161D7">
        <w:rPr>
          <w:szCs w:val="24"/>
          <w:lang w:val="en-US" w:eastAsia="en-US"/>
        </w:rPr>
        <w:t>digitalWrite</w:t>
      </w:r>
      <w:proofErr w:type="spellEnd"/>
      <w:r w:rsidRPr="002161D7">
        <w:rPr>
          <w:szCs w:val="24"/>
          <w:lang w:val="en-US" w:eastAsia="en-US"/>
        </w:rPr>
        <w:t>(</w:t>
      </w:r>
      <w:proofErr w:type="spellStart"/>
      <w:proofErr w:type="gramEnd"/>
      <w:r w:rsidRPr="002161D7">
        <w:rPr>
          <w:szCs w:val="24"/>
          <w:lang w:val="en-US" w:eastAsia="en-US"/>
        </w:rPr>
        <w:t>ledPin</w:t>
      </w:r>
      <w:proofErr w:type="spellEnd"/>
      <w:r w:rsidRPr="002161D7">
        <w:rPr>
          <w:szCs w:val="24"/>
          <w:lang w:val="en-US" w:eastAsia="en-US"/>
        </w:rPr>
        <w:t xml:space="preserve">, HIGH); </w:t>
      </w:r>
    </w:p>
    <w:p w14:paraId="6CB4D309" w14:textId="77777777" w:rsidR="002161D7" w:rsidRPr="002161D7" w:rsidRDefault="002161D7" w:rsidP="002161D7">
      <w:pPr>
        <w:suppressAutoHyphens w:val="0"/>
        <w:rPr>
          <w:szCs w:val="24"/>
          <w:lang w:val="en-US" w:eastAsia="en-US"/>
        </w:rPr>
      </w:pPr>
      <w:r w:rsidRPr="002161D7">
        <w:rPr>
          <w:szCs w:val="24"/>
          <w:lang w:val="en-US" w:eastAsia="en-US"/>
        </w:rPr>
        <w:t>// stop the program for &lt;</w:t>
      </w:r>
      <w:proofErr w:type="spellStart"/>
      <w:r w:rsidRPr="002161D7">
        <w:rPr>
          <w:szCs w:val="24"/>
          <w:lang w:val="en-US" w:eastAsia="en-US"/>
        </w:rPr>
        <w:t>sensorValue</w:t>
      </w:r>
      <w:proofErr w:type="spellEnd"/>
      <w:r w:rsidRPr="002161D7">
        <w:rPr>
          <w:szCs w:val="24"/>
          <w:lang w:val="en-US" w:eastAsia="en-US"/>
        </w:rPr>
        <w:t>&gt; milliseconds:</w:t>
      </w:r>
    </w:p>
    <w:p w14:paraId="414881A6" w14:textId="38FC5CC5" w:rsidR="0009374E" w:rsidRDefault="0009374E" w:rsidP="000630B2"/>
    <w:p w14:paraId="447FD333" w14:textId="6AF63542" w:rsidR="00716952" w:rsidRDefault="00716952" w:rsidP="000630B2"/>
    <w:p w14:paraId="14F1B71B" w14:textId="67924427" w:rsidR="0014166E" w:rsidRDefault="00891B5E">
      <w:pPr>
        <w:pStyle w:val="Heading1"/>
      </w:pPr>
      <w:r>
        <w:t xml:space="preserve">7. </w:t>
      </w:r>
      <w:r w:rsidRPr="00891B5E">
        <w:t>Recommendations</w:t>
      </w:r>
    </w:p>
    <w:p w14:paraId="62AFC4A2" w14:textId="6AAB76A2" w:rsidR="00473798" w:rsidRDefault="00936784" w:rsidP="006B0E87">
      <w:pPr>
        <w:spacing w:line="360" w:lineRule="auto"/>
        <w:jc w:val="both"/>
      </w:pPr>
      <w:r w:rsidRPr="002E712E">
        <w:t>Th</w:t>
      </w:r>
      <w:r>
        <w:t>is</w:t>
      </w:r>
      <w:r w:rsidRPr="002E712E">
        <w:t xml:space="preserve"> study </w:t>
      </w:r>
      <w:r>
        <w:t>is</w:t>
      </w:r>
      <w:r w:rsidRPr="002E712E">
        <w:t xml:space="preserve"> of great significance to the </w:t>
      </w:r>
      <w:r>
        <w:t xml:space="preserve">general public who uses Public Service Vehicles, NTSA, traffic police, matatu </w:t>
      </w:r>
      <w:proofErr w:type="spellStart"/>
      <w:r>
        <w:t>Saccos</w:t>
      </w:r>
      <w:proofErr w:type="spellEnd"/>
      <w:r>
        <w:t xml:space="preserve"> as well as the investors. </w:t>
      </w:r>
      <w:r w:rsidRPr="002E712E">
        <w:t xml:space="preserve">Deployment of the </w:t>
      </w:r>
      <w:r>
        <w:t xml:space="preserve">integrated microcontroller-based </w:t>
      </w:r>
      <w:r w:rsidRPr="002E712E">
        <w:t xml:space="preserve">model will ensure uniformity and compliance </w:t>
      </w:r>
      <w:r>
        <w:t>with</w:t>
      </w:r>
      <w:r w:rsidRPr="002E712E">
        <w:t xml:space="preserve"> the</w:t>
      </w:r>
      <w:r>
        <w:t xml:space="preserve"> traffic rules and the manufacturer recommended weight</w:t>
      </w:r>
      <w:r w:rsidRPr="002E712E">
        <w:t>. This is bec</w:t>
      </w:r>
      <w:r>
        <w:t>ause the proposed model will take into consideration the number of passengers as well as the permissible weight</w:t>
      </w:r>
      <w:r w:rsidRPr="002E712E">
        <w:t xml:space="preserve">. The </w:t>
      </w:r>
      <w:r>
        <w:t>study</w:t>
      </w:r>
      <w:r w:rsidRPr="002E712E">
        <w:t xml:space="preserve"> model will ensure </w:t>
      </w:r>
      <w:r>
        <w:t>that either the number of passengers or the permissible weight or both are not exceeded and if either or both are exceeded then the cut out will be activated</w:t>
      </w:r>
      <w:r w:rsidRPr="002E712E">
        <w:t xml:space="preserve">. This </w:t>
      </w:r>
      <w:r>
        <w:t>is pro-active unlike the current systems which are reactive</w:t>
      </w:r>
      <w:r w:rsidRPr="002E712E">
        <w:t>.</w:t>
      </w:r>
      <w:r>
        <w:t xml:space="preserve"> This will</w:t>
      </w:r>
      <w:r w:rsidRPr="002E712E">
        <w:t xml:space="preserve"> </w:t>
      </w:r>
      <w:r>
        <w:t>reduce the number of road accidents and all the negative impacts associated with road accidents.</w:t>
      </w:r>
    </w:p>
    <w:p w14:paraId="354C063C" w14:textId="31004F22" w:rsidR="00CB636B" w:rsidRDefault="00DD3E0A" w:rsidP="00CB636B">
      <w:pPr>
        <w:spacing w:line="360" w:lineRule="auto"/>
        <w:jc w:val="both"/>
      </w:pPr>
      <w:r>
        <w:t>There is also need to undertake further studies towards security of these smart devices as well as data science to cater for the huge amount of data collected from the vehicles.</w:t>
      </w:r>
    </w:p>
    <w:p w14:paraId="6E8DCFE4" w14:textId="6FF9B9A9" w:rsidR="00707676" w:rsidRDefault="00707676" w:rsidP="00CB636B">
      <w:pPr>
        <w:pStyle w:val="Heading1"/>
        <w:numPr>
          <w:ilvl w:val="0"/>
          <w:numId w:val="0"/>
        </w:numPr>
        <w:spacing w:before="0" w:after="0" w:line="360" w:lineRule="auto"/>
      </w:pPr>
      <w:r>
        <w:t>8. Conclusion</w:t>
      </w:r>
    </w:p>
    <w:p w14:paraId="0A1B1547" w14:textId="5D5E71B7" w:rsidR="001477DD" w:rsidRDefault="00D008E7" w:rsidP="006B0E87">
      <w:pPr>
        <w:jc w:val="both"/>
      </w:pPr>
      <w:r>
        <w:t>The integrated model</w:t>
      </w:r>
      <w:r w:rsidR="001477DD">
        <w:t xml:space="preserve"> study </w:t>
      </w:r>
      <w:r>
        <w:t xml:space="preserve">was </w:t>
      </w:r>
      <w:r w:rsidR="001477DD">
        <w:t>successful</w:t>
      </w:r>
      <w:r>
        <w:t xml:space="preserve"> and proved beyond doubt, that integrated microcontrollers can meet</w:t>
      </w:r>
      <w:r w:rsidR="009764D9">
        <w:t xml:space="preserve"> objective </w:t>
      </w:r>
      <w:r w:rsidR="00673C10">
        <w:t>for preventing PSV vehicle overload</w:t>
      </w:r>
      <w:r w:rsidR="00D15C57">
        <w:t>.</w:t>
      </w:r>
      <w:r w:rsidR="001477DD">
        <w:t xml:space="preserve"> </w:t>
      </w:r>
    </w:p>
    <w:p w14:paraId="1CA07F10" w14:textId="77777777" w:rsidR="00707676" w:rsidRDefault="00707676">
      <w:pPr>
        <w:pStyle w:val="Paragraph2"/>
      </w:pPr>
    </w:p>
    <w:p w14:paraId="18E9035D" w14:textId="77777777" w:rsidR="00CB636B" w:rsidRDefault="00CB636B" w:rsidP="00CB636B">
      <w:pPr>
        <w:pStyle w:val="Heading1"/>
      </w:pPr>
    </w:p>
    <w:p w14:paraId="4F7FF60F" w14:textId="77777777" w:rsidR="00CB636B" w:rsidRDefault="00CB636B" w:rsidP="00CB636B">
      <w:pPr>
        <w:pStyle w:val="Heading1"/>
      </w:pPr>
    </w:p>
    <w:p w14:paraId="435194AD" w14:textId="77777777" w:rsidR="00CB636B" w:rsidRDefault="00CB636B" w:rsidP="00CB636B">
      <w:pPr>
        <w:pStyle w:val="Heading1"/>
      </w:pPr>
    </w:p>
    <w:p w14:paraId="2BC1927B" w14:textId="77777777" w:rsidR="00CB636B" w:rsidRDefault="00CB636B" w:rsidP="00CB636B">
      <w:pPr>
        <w:pStyle w:val="Heading1"/>
      </w:pPr>
    </w:p>
    <w:p w14:paraId="3C1D4629" w14:textId="77777777" w:rsidR="00CB636B" w:rsidRDefault="00CB636B" w:rsidP="00CB636B">
      <w:pPr>
        <w:pStyle w:val="Heading1"/>
      </w:pPr>
    </w:p>
    <w:p w14:paraId="4A1965B1" w14:textId="77777777" w:rsidR="00CB636B" w:rsidRDefault="00CB636B" w:rsidP="00CB636B">
      <w:pPr>
        <w:pStyle w:val="Heading1"/>
      </w:pPr>
    </w:p>
    <w:p w14:paraId="4B5F0620" w14:textId="77777777" w:rsidR="00CB636B" w:rsidRDefault="00CB636B" w:rsidP="00CB636B">
      <w:pPr>
        <w:pStyle w:val="Heading1"/>
      </w:pPr>
    </w:p>
    <w:p w14:paraId="1BB83B78" w14:textId="30D2AC72" w:rsidR="0014166E" w:rsidRDefault="0014166E" w:rsidP="00CB636B">
      <w:pPr>
        <w:pStyle w:val="Heading1"/>
      </w:pPr>
    </w:p>
    <w:p w14:paraId="05CE2471" w14:textId="77777777" w:rsidR="0014166E" w:rsidRDefault="0014166E">
      <w:pPr>
        <w:pStyle w:val="Paragraph2"/>
      </w:pPr>
    </w:p>
    <w:p w14:paraId="177AD6C3" w14:textId="77777777" w:rsidR="00CB636B" w:rsidRDefault="00CB636B" w:rsidP="009714A0">
      <w:pPr>
        <w:spacing w:line="360" w:lineRule="auto"/>
        <w:jc w:val="both"/>
        <w:rPr>
          <w:rStyle w:val="ref-overlay"/>
        </w:rPr>
      </w:pPr>
    </w:p>
    <w:p w14:paraId="5E8DC836" w14:textId="1D2E4CD6" w:rsidR="00CB636B" w:rsidRDefault="00CB636B" w:rsidP="00CB636B">
      <w:pPr>
        <w:pStyle w:val="Heading1"/>
        <w:rPr>
          <w:rStyle w:val="ref-overlay"/>
        </w:rPr>
      </w:pPr>
      <w:r>
        <w:lastRenderedPageBreak/>
        <w:t>References</w:t>
      </w:r>
    </w:p>
    <w:p w14:paraId="1D7915E2" w14:textId="77777777" w:rsidR="009714A0" w:rsidRDefault="009714A0" w:rsidP="009714A0">
      <w:pPr>
        <w:spacing w:line="360" w:lineRule="auto"/>
        <w:jc w:val="both"/>
        <w:rPr>
          <w:rStyle w:val="ref-overlay"/>
        </w:rPr>
      </w:pPr>
      <w:r w:rsidRPr="00DC1154">
        <w:rPr>
          <w:rStyle w:val="ref-overlay"/>
        </w:rPr>
        <w:t xml:space="preserve">D. M. </w:t>
      </w:r>
      <w:proofErr w:type="spellStart"/>
      <w:r w:rsidRPr="00DC1154">
        <w:rPr>
          <w:rStyle w:val="ref-overlay"/>
        </w:rPr>
        <w:t>Ştefănescu</w:t>
      </w:r>
      <w:proofErr w:type="spellEnd"/>
      <w:r w:rsidRPr="00DC1154">
        <w:rPr>
          <w:rStyle w:val="ref-overlay"/>
        </w:rPr>
        <w:t xml:space="preserve">, "Strain gauges and Wheatstone bridges — Basic instrumentation and new </w:t>
      </w:r>
    </w:p>
    <w:p w14:paraId="49494C6D" w14:textId="77777777" w:rsidR="009714A0" w:rsidRPr="00DC1154" w:rsidRDefault="009714A0" w:rsidP="009714A0">
      <w:pPr>
        <w:spacing w:line="360" w:lineRule="auto"/>
        <w:ind w:left="720"/>
        <w:jc w:val="both"/>
        <w:rPr>
          <w:rStyle w:val="ref-overlay"/>
        </w:rPr>
      </w:pPr>
      <w:r w:rsidRPr="00DC1154">
        <w:rPr>
          <w:rStyle w:val="ref-overlay"/>
        </w:rPr>
        <w:t xml:space="preserve">applications for electrical measurement of non-electrical quantities," Eighth International Multi-Conference on Systems, Signals &amp; Devices, 2011, pp. 1-5, </w:t>
      </w:r>
      <w:proofErr w:type="spellStart"/>
      <w:r w:rsidRPr="00DC1154">
        <w:rPr>
          <w:rStyle w:val="ref-overlay"/>
        </w:rPr>
        <w:t>doi</w:t>
      </w:r>
      <w:proofErr w:type="spellEnd"/>
      <w:r w:rsidRPr="00DC1154">
        <w:rPr>
          <w:rStyle w:val="ref-overlay"/>
        </w:rPr>
        <w:t>: 10.1109/SSD.2011.5767428.</w:t>
      </w:r>
    </w:p>
    <w:p w14:paraId="1C05DCD3" w14:textId="77777777" w:rsidR="009714A0" w:rsidRDefault="009714A0" w:rsidP="009714A0">
      <w:pPr>
        <w:spacing w:line="360" w:lineRule="auto"/>
        <w:jc w:val="both"/>
        <w:rPr>
          <w:rStyle w:val="ref-overlay"/>
        </w:rPr>
      </w:pPr>
      <w:r w:rsidRPr="00DC1154">
        <w:rPr>
          <w:rStyle w:val="ref-overlay"/>
        </w:rPr>
        <w:t xml:space="preserve">Decree of the State Council No.493. “Report of manufacturing safety accident and investigation </w:t>
      </w:r>
    </w:p>
    <w:p w14:paraId="27F53B5C" w14:textId="77777777" w:rsidR="009714A0" w:rsidRPr="00DC1154" w:rsidRDefault="009714A0" w:rsidP="009714A0">
      <w:pPr>
        <w:spacing w:line="360" w:lineRule="auto"/>
        <w:ind w:left="720"/>
        <w:jc w:val="both"/>
        <w:rPr>
          <w:rStyle w:val="ref-overlay"/>
        </w:rPr>
      </w:pPr>
      <w:r w:rsidRPr="00DC1154">
        <w:rPr>
          <w:rStyle w:val="ref-overlay"/>
        </w:rPr>
        <w:t>processing by law”. State Council of the People’s Republic of China, Beijing [In Chinese]. 2007</w:t>
      </w:r>
    </w:p>
    <w:p w14:paraId="05F2EE73" w14:textId="77777777" w:rsidR="009714A0" w:rsidRPr="00DC1154" w:rsidRDefault="009714A0" w:rsidP="009714A0">
      <w:pPr>
        <w:spacing w:line="360" w:lineRule="auto"/>
        <w:jc w:val="both"/>
        <w:rPr>
          <w:rStyle w:val="ref-overlay"/>
        </w:rPr>
      </w:pPr>
      <w:r w:rsidRPr="00DC1154">
        <w:rPr>
          <w:rStyle w:val="ref-overlay"/>
        </w:rPr>
        <w:t>KeNHA (2017) Virtual Weighbridge System</w:t>
      </w:r>
    </w:p>
    <w:p w14:paraId="53B263D4" w14:textId="77777777" w:rsidR="009714A0" w:rsidRPr="00DC1154" w:rsidRDefault="009714A0" w:rsidP="009714A0">
      <w:pPr>
        <w:spacing w:line="360" w:lineRule="auto"/>
        <w:jc w:val="both"/>
        <w:rPr>
          <w:rStyle w:val="ref-overlay"/>
        </w:rPr>
      </w:pPr>
      <w:r w:rsidRPr="00DC1154">
        <w:rPr>
          <w:rStyle w:val="ref-overlay"/>
        </w:rPr>
        <w:t>Kenya National Bureau of Statistics. Economic Survey 2019. Nairobi: Kenya</w:t>
      </w:r>
      <w:r>
        <w:rPr>
          <w:rStyle w:val="ref-overlay"/>
        </w:rPr>
        <w:t xml:space="preserve">.   </w:t>
      </w:r>
    </w:p>
    <w:p w14:paraId="7DACA2BD" w14:textId="77777777" w:rsidR="009714A0" w:rsidRPr="00DC1154" w:rsidRDefault="009714A0" w:rsidP="009714A0">
      <w:pPr>
        <w:spacing w:line="360" w:lineRule="auto"/>
        <w:jc w:val="both"/>
        <w:rPr>
          <w:rStyle w:val="ref-overlay"/>
        </w:rPr>
      </w:pPr>
      <w:proofErr w:type="spellStart"/>
      <w:r>
        <w:rPr>
          <w:rStyle w:val="ref-overlay"/>
        </w:rPr>
        <w:t>L</w:t>
      </w:r>
      <w:r w:rsidRPr="00DC1154">
        <w:rPr>
          <w:rStyle w:val="ref-overlay"/>
        </w:rPr>
        <w:t>ibguides</w:t>
      </w:r>
      <w:proofErr w:type="spellEnd"/>
      <w:r w:rsidRPr="00DC1154">
        <w:rPr>
          <w:rStyle w:val="ref-overlay"/>
        </w:rPr>
        <w:t xml:space="preserve"> .https://libguides.wits.ac.za/research-support</w:t>
      </w:r>
    </w:p>
    <w:p w14:paraId="62EC2DFC" w14:textId="77777777" w:rsidR="009714A0" w:rsidRDefault="009714A0" w:rsidP="009714A0">
      <w:pPr>
        <w:spacing w:line="360" w:lineRule="auto"/>
        <w:jc w:val="both"/>
        <w:rPr>
          <w:rStyle w:val="ref-overlay"/>
        </w:rPr>
      </w:pPr>
      <w:r w:rsidRPr="00DC1154">
        <w:rPr>
          <w:rStyle w:val="ref-overlay"/>
        </w:rPr>
        <w:t xml:space="preserve">H. D. </w:t>
      </w:r>
      <w:proofErr w:type="spellStart"/>
      <w:r w:rsidRPr="00DC1154">
        <w:rPr>
          <w:rStyle w:val="ref-overlay"/>
        </w:rPr>
        <w:t>Kattimani</w:t>
      </w:r>
      <w:proofErr w:type="spellEnd"/>
      <w:r w:rsidRPr="00DC1154">
        <w:rPr>
          <w:rStyle w:val="ref-overlay"/>
        </w:rPr>
        <w:t xml:space="preserve">, </w:t>
      </w:r>
      <w:proofErr w:type="spellStart"/>
      <w:r w:rsidRPr="00DC1154">
        <w:rPr>
          <w:rStyle w:val="ref-overlay"/>
        </w:rPr>
        <w:t>Meghana</w:t>
      </w:r>
      <w:proofErr w:type="spellEnd"/>
      <w:r w:rsidRPr="00DC1154">
        <w:rPr>
          <w:rStyle w:val="ref-overlay"/>
        </w:rPr>
        <w:t xml:space="preserve"> N R, </w:t>
      </w:r>
      <w:proofErr w:type="spellStart"/>
      <w:r w:rsidRPr="00DC1154">
        <w:rPr>
          <w:rStyle w:val="ref-overlay"/>
        </w:rPr>
        <w:t>Nagashree</w:t>
      </w:r>
      <w:proofErr w:type="spellEnd"/>
      <w:r w:rsidRPr="00DC1154">
        <w:rPr>
          <w:rStyle w:val="ref-overlay"/>
        </w:rPr>
        <w:t xml:space="preserve"> B, </w:t>
      </w:r>
      <w:proofErr w:type="spellStart"/>
      <w:r w:rsidRPr="00DC1154">
        <w:rPr>
          <w:rStyle w:val="ref-overlay"/>
        </w:rPr>
        <w:t>Sahana</w:t>
      </w:r>
      <w:proofErr w:type="spellEnd"/>
      <w:r w:rsidRPr="00DC1154">
        <w:rPr>
          <w:rStyle w:val="ref-overlay"/>
        </w:rPr>
        <w:t xml:space="preserve"> </w:t>
      </w:r>
      <w:proofErr w:type="spellStart"/>
      <w:r w:rsidRPr="00DC1154">
        <w:rPr>
          <w:rStyle w:val="ref-overlay"/>
        </w:rPr>
        <w:t>Munegowda</w:t>
      </w:r>
      <w:proofErr w:type="spellEnd"/>
      <w:r w:rsidRPr="00DC1154">
        <w:rPr>
          <w:rStyle w:val="ref-overlay"/>
        </w:rPr>
        <w:t xml:space="preserve">, </w:t>
      </w:r>
      <w:proofErr w:type="spellStart"/>
      <w:r w:rsidRPr="00DC1154">
        <w:rPr>
          <w:rStyle w:val="ref-overlay"/>
        </w:rPr>
        <w:t>Vijayalakshmi</w:t>
      </w:r>
      <w:proofErr w:type="spellEnd"/>
      <w:r w:rsidRPr="00DC1154">
        <w:rPr>
          <w:rStyle w:val="ref-overlay"/>
        </w:rPr>
        <w:t xml:space="preserve"> S (2017) </w:t>
      </w:r>
    </w:p>
    <w:p w14:paraId="19AD0A2B" w14:textId="77777777" w:rsidR="009714A0" w:rsidRDefault="009714A0" w:rsidP="009714A0">
      <w:pPr>
        <w:spacing w:line="360" w:lineRule="auto"/>
        <w:ind w:left="720"/>
        <w:jc w:val="both"/>
        <w:rPr>
          <w:rStyle w:val="ref-overlay"/>
        </w:rPr>
      </w:pPr>
      <w:r w:rsidRPr="00DC1154">
        <w:rPr>
          <w:rStyle w:val="ref-overlay"/>
        </w:rPr>
        <w:t>Vehicular Overload Detection and Protection.</w:t>
      </w:r>
      <w:r>
        <w:rPr>
          <w:rStyle w:val="ref-overlay"/>
        </w:rPr>
        <w:t xml:space="preserve"> </w:t>
      </w:r>
      <w:proofErr w:type="spellStart"/>
      <w:r w:rsidRPr="00DC1154">
        <w:rPr>
          <w:rStyle w:val="ref-overlay"/>
        </w:rPr>
        <w:t>Phesto</w:t>
      </w:r>
      <w:proofErr w:type="spellEnd"/>
      <w:r w:rsidRPr="00DC1154">
        <w:rPr>
          <w:rStyle w:val="ref-overlay"/>
        </w:rPr>
        <w:t xml:space="preserve"> Peter</w:t>
      </w:r>
      <w:proofErr w:type="gramStart"/>
      <w:r w:rsidRPr="00DC1154">
        <w:rPr>
          <w:rStyle w:val="ref-overlay"/>
        </w:rPr>
        <w:t xml:space="preserve">,  </w:t>
      </w:r>
      <w:proofErr w:type="spellStart"/>
      <w:r w:rsidRPr="00DC1154">
        <w:rPr>
          <w:rStyle w:val="ref-overlay"/>
        </w:rPr>
        <w:t>Namayala</w:t>
      </w:r>
      <w:proofErr w:type="spellEnd"/>
      <w:proofErr w:type="gramEnd"/>
      <w:r w:rsidRPr="00DC1154">
        <w:rPr>
          <w:rStyle w:val="ref-overlay"/>
        </w:rPr>
        <w:t xml:space="preserve"> </w:t>
      </w:r>
      <w:proofErr w:type="spellStart"/>
      <w:r w:rsidRPr="00DC1154">
        <w:rPr>
          <w:rStyle w:val="ref-overlay"/>
        </w:rPr>
        <w:t>Sospeter</w:t>
      </w:r>
      <w:proofErr w:type="spellEnd"/>
      <w:r w:rsidRPr="00DC1154">
        <w:rPr>
          <w:rStyle w:val="ref-overlay"/>
        </w:rPr>
        <w:t xml:space="preserve">, </w:t>
      </w:r>
      <w:proofErr w:type="spellStart"/>
      <w:r w:rsidRPr="00DC1154">
        <w:rPr>
          <w:rStyle w:val="ref-overlay"/>
        </w:rPr>
        <w:t>Iganja</w:t>
      </w:r>
      <w:proofErr w:type="spellEnd"/>
      <w:r w:rsidRPr="00DC1154">
        <w:rPr>
          <w:rStyle w:val="ref-overlay"/>
        </w:rPr>
        <w:t xml:space="preserve"> Gabriel, </w:t>
      </w:r>
      <w:r>
        <w:rPr>
          <w:rStyle w:val="ref-overlay"/>
        </w:rPr>
        <w:t xml:space="preserve">     </w:t>
      </w:r>
    </w:p>
    <w:p w14:paraId="1E6BE37F" w14:textId="77777777" w:rsidR="009714A0" w:rsidRDefault="009714A0" w:rsidP="009714A0">
      <w:pPr>
        <w:spacing w:line="360" w:lineRule="auto"/>
        <w:jc w:val="both"/>
        <w:rPr>
          <w:rStyle w:val="ref-overlay"/>
        </w:rPr>
      </w:pPr>
      <w:r w:rsidRPr="00DC1154">
        <w:rPr>
          <w:rStyle w:val="ref-overlay"/>
        </w:rPr>
        <w:t xml:space="preserve">Godfrey </w:t>
      </w:r>
      <w:proofErr w:type="spellStart"/>
      <w:r w:rsidRPr="00DC1154">
        <w:rPr>
          <w:rStyle w:val="ref-overlay"/>
        </w:rPr>
        <w:t>kayombo</w:t>
      </w:r>
      <w:proofErr w:type="spellEnd"/>
      <w:r w:rsidRPr="00DC1154">
        <w:rPr>
          <w:rStyle w:val="ref-overlay"/>
        </w:rPr>
        <w:t xml:space="preserve"> &amp; Peter </w:t>
      </w:r>
      <w:proofErr w:type="spellStart"/>
      <w:proofErr w:type="gramStart"/>
      <w:r w:rsidRPr="00DC1154">
        <w:rPr>
          <w:rStyle w:val="ref-overlay"/>
        </w:rPr>
        <w:t>Kambosha</w:t>
      </w:r>
      <w:proofErr w:type="spellEnd"/>
      <w:r w:rsidRPr="00DC1154">
        <w:rPr>
          <w:rStyle w:val="ref-overlay"/>
        </w:rPr>
        <w:t>(</w:t>
      </w:r>
      <w:proofErr w:type="gramEnd"/>
      <w:r w:rsidRPr="00DC1154">
        <w:rPr>
          <w:rStyle w:val="ref-overlay"/>
        </w:rPr>
        <w:t>2019)</w:t>
      </w:r>
      <w:r>
        <w:rPr>
          <w:rStyle w:val="ref-overlay"/>
        </w:rPr>
        <w:t>:</w:t>
      </w:r>
      <w:r w:rsidRPr="00DC1154">
        <w:rPr>
          <w:rStyle w:val="ref-overlay"/>
        </w:rPr>
        <w:t xml:space="preserve"> Development of Passengers Vehicle Overloading </w:t>
      </w:r>
    </w:p>
    <w:p w14:paraId="2C034ABE" w14:textId="77777777" w:rsidR="009714A0" w:rsidRPr="00DC1154" w:rsidRDefault="009714A0" w:rsidP="009714A0">
      <w:pPr>
        <w:spacing w:line="360" w:lineRule="auto"/>
        <w:ind w:left="720"/>
        <w:jc w:val="both"/>
        <w:rPr>
          <w:rStyle w:val="ref-overlay"/>
        </w:rPr>
      </w:pPr>
      <w:r w:rsidRPr="00DC1154">
        <w:rPr>
          <w:rStyle w:val="ref-overlay"/>
        </w:rPr>
        <w:t xml:space="preserve">Control System. International Journal of Engineering Research </w:t>
      </w:r>
      <w:proofErr w:type="gramStart"/>
      <w:r w:rsidRPr="00DC1154">
        <w:rPr>
          <w:rStyle w:val="ref-overlay"/>
        </w:rPr>
        <w:t>And</w:t>
      </w:r>
      <w:proofErr w:type="gramEnd"/>
      <w:r w:rsidRPr="00DC1154">
        <w:rPr>
          <w:rStyle w:val="ref-overlay"/>
        </w:rPr>
        <w:t xml:space="preserve"> Advanced Technology, Vol.5, Issue 8, August-2019</w:t>
      </w:r>
    </w:p>
    <w:p w14:paraId="15571911" w14:textId="77777777" w:rsidR="009714A0" w:rsidRPr="00DC1154" w:rsidRDefault="009714A0" w:rsidP="009714A0">
      <w:pPr>
        <w:spacing w:line="360" w:lineRule="auto"/>
        <w:jc w:val="both"/>
        <w:rPr>
          <w:rStyle w:val="ref-overlay"/>
        </w:rPr>
      </w:pPr>
      <w:r w:rsidRPr="00DC1154">
        <w:rPr>
          <w:rStyle w:val="ref-overlay"/>
        </w:rPr>
        <w:t xml:space="preserve"> </w:t>
      </w:r>
      <w:hyperlink r:id="rId32" w:history="1">
        <w:r w:rsidRPr="00DC1154">
          <w:rPr>
            <w:rStyle w:val="ref-overlay"/>
          </w:rPr>
          <w:t xml:space="preserve">I. </w:t>
        </w:r>
        <w:proofErr w:type="spellStart"/>
        <w:r w:rsidRPr="00DC1154">
          <w:rPr>
            <w:rStyle w:val="ref-overlay"/>
          </w:rPr>
          <w:t>Kaur</w:t>
        </w:r>
        <w:proofErr w:type="spellEnd"/>
      </w:hyperlink>
      <w:r w:rsidRPr="00DC1154">
        <w:rPr>
          <w:rStyle w:val="ref-overlay"/>
        </w:rPr>
        <w:t xml:space="preserve"> 2010 Corpus ID: 16572555)</w:t>
      </w:r>
    </w:p>
    <w:p w14:paraId="6B2BC1F4" w14:textId="294322C2" w:rsidR="009714A0" w:rsidRPr="00DC1154" w:rsidRDefault="009714A0" w:rsidP="009714A0">
      <w:pPr>
        <w:spacing w:line="360" w:lineRule="auto"/>
        <w:jc w:val="both"/>
        <w:rPr>
          <w:rStyle w:val="ref-overlay"/>
        </w:rPr>
      </w:pPr>
      <w:proofErr w:type="spellStart"/>
      <w:r w:rsidRPr="00DC1154">
        <w:rPr>
          <w:rStyle w:val="ref-overlay"/>
        </w:rPr>
        <w:t>Kilavo</w:t>
      </w:r>
      <w:proofErr w:type="spellEnd"/>
      <w:r w:rsidRPr="00DC1154">
        <w:rPr>
          <w:rStyle w:val="ref-overlay"/>
        </w:rPr>
        <w:t xml:space="preserve"> Hassan et al (2013)</w:t>
      </w:r>
      <w:r>
        <w:rPr>
          <w:rStyle w:val="ref-overlay"/>
        </w:rPr>
        <w:t>:</w:t>
      </w:r>
      <w:r w:rsidRPr="00DC1154">
        <w:rPr>
          <w:rStyle w:val="ref-overlay"/>
        </w:rPr>
        <w:t xml:space="preserve"> Overview on passengers overload control in public buses case study: Tanzania International Journal Of Engineering And Computer Science ISSN</w:t>
      </w:r>
      <w:proofErr w:type="gramStart"/>
      <w:r w:rsidRPr="00DC1154">
        <w:rPr>
          <w:rStyle w:val="ref-overlay"/>
        </w:rPr>
        <w:t>:2319</w:t>
      </w:r>
      <w:proofErr w:type="gramEnd"/>
      <w:r w:rsidRPr="00DC1154">
        <w:rPr>
          <w:rStyle w:val="ref-overlay"/>
        </w:rPr>
        <w:t>-7242</w:t>
      </w:r>
    </w:p>
    <w:p w14:paraId="08BCB0B2" w14:textId="77777777" w:rsidR="009714A0" w:rsidRPr="00393FA5" w:rsidRDefault="009714A0" w:rsidP="009714A0">
      <w:pPr>
        <w:spacing w:line="360" w:lineRule="auto"/>
        <w:ind w:left="720"/>
        <w:jc w:val="both"/>
        <w:rPr>
          <w:rStyle w:val="ref-overlay"/>
        </w:rPr>
      </w:pPr>
      <w:r w:rsidRPr="00DC1154">
        <w:rPr>
          <w:rStyle w:val="ref-overlay"/>
        </w:rPr>
        <w:t>Volume2 Issue 8 A</w:t>
      </w:r>
      <w:r>
        <w:rPr>
          <w:rStyle w:val="ref-overlay"/>
        </w:rPr>
        <w:t>ugust</w:t>
      </w:r>
      <w:proofErr w:type="gramStart"/>
      <w:r>
        <w:rPr>
          <w:rStyle w:val="ref-overlay"/>
        </w:rPr>
        <w:t>,  2013</w:t>
      </w:r>
      <w:proofErr w:type="gramEnd"/>
      <w:r>
        <w:rPr>
          <w:rStyle w:val="ref-overlay"/>
        </w:rPr>
        <w:t xml:space="preserve"> Page No. 2536-2540</w:t>
      </w:r>
    </w:p>
    <w:p w14:paraId="49D3444D" w14:textId="77777777" w:rsidR="009714A0" w:rsidRDefault="009714A0" w:rsidP="009714A0">
      <w:pPr>
        <w:spacing w:line="360" w:lineRule="auto"/>
        <w:jc w:val="both"/>
        <w:rPr>
          <w:rStyle w:val="ref-overlay"/>
        </w:rPr>
      </w:pPr>
      <w:r w:rsidRPr="00DC1154">
        <w:rPr>
          <w:rStyle w:val="ref-overlay"/>
        </w:rPr>
        <w:t xml:space="preserve">Liu G, Chen S, </w:t>
      </w:r>
      <w:proofErr w:type="spellStart"/>
      <w:r w:rsidRPr="00DC1154">
        <w:rPr>
          <w:rStyle w:val="ref-overlay"/>
        </w:rPr>
        <w:t>Zeng</w:t>
      </w:r>
      <w:proofErr w:type="spellEnd"/>
      <w:r w:rsidRPr="00DC1154">
        <w:rPr>
          <w:rStyle w:val="ref-overlay"/>
        </w:rPr>
        <w:t xml:space="preserve"> Z, Cui H, Fang Y, </w:t>
      </w:r>
      <w:proofErr w:type="spellStart"/>
      <w:r w:rsidRPr="00DC1154">
        <w:rPr>
          <w:rStyle w:val="ref-overlay"/>
        </w:rPr>
        <w:t>Gu</w:t>
      </w:r>
      <w:proofErr w:type="spellEnd"/>
      <w:r w:rsidRPr="00DC1154">
        <w:rPr>
          <w:rStyle w:val="ref-overlay"/>
        </w:rPr>
        <w:t xml:space="preserve"> D, et al. (2018)</w:t>
      </w:r>
      <w:r>
        <w:rPr>
          <w:rStyle w:val="ref-overlay"/>
        </w:rPr>
        <w:t>:</w:t>
      </w:r>
      <w:r w:rsidRPr="00DC1154">
        <w:rPr>
          <w:rStyle w:val="ref-overlay"/>
        </w:rPr>
        <w:t xml:space="preserve"> Risk factors for extremely serious</w:t>
      </w:r>
      <w:r>
        <w:rPr>
          <w:rStyle w:val="ref-overlay"/>
        </w:rPr>
        <w:t>.</w:t>
      </w:r>
    </w:p>
    <w:p w14:paraId="48F01B2F" w14:textId="77777777" w:rsidR="009714A0" w:rsidRPr="00DC1154" w:rsidRDefault="009714A0" w:rsidP="009714A0">
      <w:pPr>
        <w:spacing w:line="360" w:lineRule="auto"/>
        <w:ind w:left="720"/>
        <w:jc w:val="both"/>
        <w:rPr>
          <w:rStyle w:val="ref-overlay"/>
        </w:rPr>
      </w:pPr>
      <w:r w:rsidRPr="00DC1154">
        <w:rPr>
          <w:rStyle w:val="ref-overlay"/>
        </w:rPr>
        <w:t xml:space="preserve">road accidents: Results from national Road Accident Statistical Annual Report of China. </w:t>
      </w:r>
      <w:proofErr w:type="spellStart"/>
      <w:r w:rsidRPr="00DC1154">
        <w:rPr>
          <w:rStyle w:val="ref-overlay"/>
        </w:rPr>
        <w:t>PLoS</w:t>
      </w:r>
      <w:proofErr w:type="spellEnd"/>
      <w:r w:rsidRPr="00DC1154">
        <w:rPr>
          <w:rStyle w:val="ref-overlay"/>
        </w:rPr>
        <w:t xml:space="preserve"> ONE 13(8): e0201587. </w:t>
      </w:r>
      <w:hyperlink r:id="rId33" w:history="1">
        <w:r w:rsidRPr="00DC1154">
          <w:rPr>
            <w:rStyle w:val="ref-overlay"/>
          </w:rPr>
          <w:t>https://doi.org/10.1371/journal.pone.0201587</w:t>
        </w:r>
      </w:hyperlink>
    </w:p>
    <w:p w14:paraId="3E4FB26A" w14:textId="77777777" w:rsidR="009714A0" w:rsidRDefault="009714A0" w:rsidP="009714A0">
      <w:pPr>
        <w:spacing w:line="360" w:lineRule="auto"/>
        <w:jc w:val="both"/>
        <w:rPr>
          <w:rStyle w:val="ref-overlay"/>
        </w:rPr>
      </w:pPr>
      <w:proofErr w:type="spellStart"/>
      <w:r w:rsidRPr="00DC1154">
        <w:rPr>
          <w:rStyle w:val="ref-overlay"/>
        </w:rPr>
        <w:t>Manyara</w:t>
      </w:r>
      <w:proofErr w:type="spellEnd"/>
      <w:r w:rsidRPr="00DC1154">
        <w:rPr>
          <w:rStyle w:val="ref-overlay"/>
        </w:rPr>
        <w:t xml:space="preserve"> (2016) Combating Road Traffic Acciden</w:t>
      </w:r>
      <w:r>
        <w:rPr>
          <w:rStyle w:val="ref-overlay"/>
        </w:rPr>
        <w:t xml:space="preserve">ts in Kenya: A Challenge for an </w:t>
      </w:r>
      <w:r w:rsidRPr="00DC1154">
        <w:rPr>
          <w:rStyle w:val="ref-overlay"/>
        </w:rPr>
        <w:t xml:space="preserve">Emerging </w:t>
      </w:r>
    </w:p>
    <w:p w14:paraId="127C6C45" w14:textId="77777777" w:rsidR="009714A0" w:rsidRPr="00393FA5" w:rsidRDefault="009714A0" w:rsidP="009714A0">
      <w:pPr>
        <w:spacing w:line="360" w:lineRule="auto"/>
        <w:ind w:left="720"/>
        <w:jc w:val="both"/>
        <w:rPr>
          <w:rStyle w:val="ref-overlay"/>
          <w:i/>
          <w:iCs/>
        </w:rPr>
      </w:pPr>
      <w:r w:rsidRPr="00393FA5">
        <w:rPr>
          <w:rStyle w:val="ref-overlay"/>
          <w:i/>
          <w:iCs/>
        </w:rPr>
        <w:t>Economy.</w:t>
      </w:r>
    </w:p>
    <w:p w14:paraId="4A6F29CC" w14:textId="77777777" w:rsidR="009317CD" w:rsidRPr="009317CD" w:rsidRDefault="009317CD" w:rsidP="009317CD"/>
    <w:sectPr w:rsidR="009317CD" w:rsidRPr="009317CD">
      <w:headerReference w:type="even" r:id="rId34"/>
      <w:headerReference w:type="default" r:id="rId35"/>
      <w:footerReference w:type="even" r:id="rId36"/>
      <w:footerReference w:type="default" r:id="rId37"/>
      <w:headerReference w:type="first" r:id="rId38"/>
      <w:footerReference w:type="first" r:id="rId39"/>
      <w:pgSz w:w="11906" w:h="16838"/>
      <w:pgMar w:top="1469" w:right="1469" w:bottom="1138" w:left="1584" w:header="70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7CFA49" w14:textId="77777777" w:rsidR="00852E38" w:rsidRDefault="00852E38">
      <w:r>
        <w:separator/>
      </w:r>
    </w:p>
  </w:endnote>
  <w:endnote w:type="continuationSeparator" w:id="0">
    <w:p w14:paraId="3044B1E3" w14:textId="77777777" w:rsidR="00852E38" w:rsidRDefault="00852E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eeSans">
    <w:charset w:val="01"/>
    <w:family w:val="swiss"/>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B35690" w14:textId="77777777" w:rsidR="00376C1B" w:rsidRDefault="00376C1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C5F0C" w14:textId="77777777" w:rsidR="00376C1B" w:rsidRDefault="00376C1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DA5969" w14:textId="77777777" w:rsidR="00376C1B" w:rsidRDefault="00376C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06108D" w14:textId="77777777" w:rsidR="00852E38" w:rsidRDefault="00852E38">
      <w:r>
        <w:separator/>
      </w:r>
    </w:p>
  </w:footnote>
  <w:footnote w:type="continuationSeparator" w:id="0">
    <w:p w14:paraId="652FC8F6" w14:textId="77777777" w:rsidR="00852E38" w:rsidRDefault="00852E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7D0BE1" w14:textId="77777777" w:rsidR="00376C1B" w:rsidRDefault="00376C1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2054DF" w14:textId="4B8A0F02" w:rsidR="0014166E" w:rsidRDefault="00B12C53">
    <w:pPr>
      <w:pStyle w:val="Header"/>
      <w:ind w:left="1440"/>
    </w:pPr>
    <w:r>
      <w:rPr>
        <w:i/>
        <w:noProof/>
        <w:sz w:val="22"/>
        <w:lang w:val="en-US" w:eastAsia="en-US"/>
      </w:rPr>
      <w:drawing>
        <wp:anchor distT="0" distB="0" distL="114935" distR="114935" simplePos="0" relativeHeight="251657728" behindDoc="0" locked="0" layoutInCell="1" allowOverlap="1" wp14:anchorId="163B7CDA" wp14:editId="75B7086A">
          <wp:simplePos x="0" y="0"/>
          <wp:positionH relativeFrom="column">
            <wp:posOffset>-2540</wp:posOffset>
          </wp:positionH>
          <wp:positionV relativeFrom="page">
            <wp:posOffset>260985</wp:posOffset>
          </wp:positionV>
          <wp:extent cx="521970" cy="5911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157" t="-139" r="-157" b="-139"/>
                  <a:stretch>
                    <a:fillRect/>
                  </a:stretch>
                </pic:blipFill>
                <pic:spPr bwMode="auto">
                  <a:xfrm>
                    <a:off x="0" y="0"/>
                    <a:ext cx="521970" cy="59118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0014166E">
      <w:rPr>
        <w:i/>
        <w:sz w:val="22"/>
      </w:rPr>
      <w:t>Proceedings of the Kabarak University</w:t>
    </w:r>
    <w:r w:rsidR="00376C1B">
      <w:rPr>
        <w:i/>
        <w:sz w:val="22"/>
      </w:rPr>
      <w:t xml:space="preserve"> International Conference on Computing and Information Systems</w:t>
    </w:r>
    <w:r w:rsidR="0014166E">
      <w:rPr>
        <w:i/>
        <w:sz w:val="22"/>
      </w:rPr>
      <w:t xml:space="preserve">, </w:t>
    </w:r>
    <w:r w:rsidR="00376C1B">
      <w:rPr>
        <w:i/>
        <w:sz w:val="22"/>
      </w:rPr>
      <w:t>4</w:t>
    </w:r>
    <w:r w:rsidR="00376C1B" w:rsidRPr="00376C1B">
      <w:rPr>
        <w:i/>
        <w:sz w:val="22"/>
        <w:vertAlign w:val="superscript"/>
      </w:rPr>
      <w:t>th</w:t>
    </w:r>
    <w:r w:rsidR="00376C1B">
      <w:rPr>
        <w:i/>
        <w:sz w:val="22"/>
      </w:rPr>
      <w:t>-8</w:t>
    </w:r>
    <w:r w:rsidR="00376C1B" w:rsidRPr="00376C1B">
      <w:rPr>
        <w:i/>
        <w:sz w:val="22"/>
        <w:vertAlign w:val="superscript"/>
      </w:rPr>
      <w:t>th</w:t>
    </w:r>
    <w:r w:rsidR="00376C1B">
      <w:rPr>
        <w:i/>
        <w:sz w:val="22"/>
        <w:vertAlign w:val="superscript"/>
      </w:rPr>
      <w:t xml:space="preserve"> </w:t>
    </w:r>
    <w:r w:rsidR="0080089C">
      <w:rPr>
        <w:i/>
        <w:sz w:val="22"/>
      </w:rPr>
      <w:t>October</w:t>
    </w:r>
    <w:r w:rsidR="0014166E">
      <w:rPr>
        <w:i/>
        <w:sz w:val="22"/>
      </w:rPr>
      <w:t xml:space="preserve"> 20</w:t>
    </w:r>
    <w:r w:rsidR="00376C1B">
      <w:rPr>
        <w:i/>
        <w:sz w:val="22"/>
      </w:rPr>
      <w:t>21</w:t>
    </w:r>
    <w:r w:rsidR="0014166E">
      <w:rPr>
        <w:i/>
        <w:sz w:val="22"/>
      </w:rPr>
      <w:t xml:space="preserve"> Nakuru, Kenya.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B5093E" w14:textId="77777777" w:rsidR="00376C1B" w:rsidRDefault="00376C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decimal"/>
      <w:lvlText w:val="%1)"/>
      <w:lvlJc w:val="left"/>
      <w:pPr>
        <w:tabs>
          <w:tab w:val="num" w:pos="630"/>
        </w:tabs>
        <w:ind w:left="990" w:hanging="360"/>
      </w:pPr>
    </w:lvl>
  </w:abstractNum>
  <w:abstractNum w:abstractNumId="2">
    <w:nsid w:val="00000003"/>
    <w:multiLevelType w:val="singleLevel"/>
    <w:tmpl w:val="00000003"/>
    <w:name w:val="WW8Num3"/>
    <w:lvl w:ilvl="0">
      <w:start w:val="1"/>
      <w:numFmt w:val="bullet"/>
      <w:pStyle w:val="ListBullet"/>
      <w:lvlText w:val=""/>
      <w:lvlJc w:val="left"/>
      <w:pPr>
        <w:tabs>
          <w:tab w:val="num" w:pos="360"/>
        </w:tabs>
        <w:ind w:left="360" w:hanging="360"/>
      </w:pPr>
      <w:rPr>
        <w:rFonts w:ascii="Symbol" w:hAnsi="Symbol" w:cs="Symbol" w:hint="default"/>
      </w:rPr>
    </w:lvl>
  </w:abstractNum>
  <w:abstractNum w:abstractNumId="3">
    <w:nsid w:val="49533539"/>
    <w:multiLevelType w:val="hybridMultilevel"/>
    <w:tmpl w:val="1D48BDD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089C"/>
    <w:rsid w:val="00001183"/>
    <w:rsid w:val="00012651"/>
    <w:rsid w:val="00014B45"/>
    <w:rsid w:val="000630B2"/>
    <w:rsid w:val="00082DBD"/>
    <w:rsid w:val="0009374E"/>
    <w:rsid w:val="000B3CEC"/>
    <w:rsid w:val="000B5088"/>
    <w:rsid w:val="000C3D50"/>
    <w:rsid w:val="000E7215"/>
    <w:rsid w:val="000F09E3"/>
    <w:rsid w:val="000F6BF5"/>
    <w:rsid w:val="0014166E"/>
    <w:rsid w:val="001477DD"/>
    <w:rsid w:val="00183CEE"/>
    <w:rsid w:val="001B31D9"/>
    <w:rsid w:val="001B496D"/>
    <w:rsid w:val="001C2B28"/>
    <w:rsid w:val="001E7D1C"/>
    <w:rsid w:val="001F609B"/>
    <w:rsid w:val="002161D7"/>
    <w:rsid w:val="00244E49"/>
    <w:rsid w:val="0024544A"/>
    <w:rsid w:val="0025765E"/>
    <w:rsid w:val="002C18EC"/>
    <w:rsid w:val="002E30DB"/>
    <w:rsid w:val="00351123"/>
    <w:rsid w:val="00372BFE"/>
    <w:rsid w:val="00376C1B"/>
    <w:rsid w:val="0039064F"/>
    <w:rsid w:val="0039241F"/>
    <w:rsid w:val="003B6040"/>
    <w:rsid w:val="003F5C16"/>
    <w:rsid w:val="00430B32"/>
    <w:rsid w:val="00445DE8"/>
    <w:rsid w:val="00473798"/>
    <w:rsid w:val="00485146"/>
    <w:rsid w:val="004B107D"/>
    <w:rsid w:val="004B1A01"/>
    <w:rsid w:val="004D5DC3"/>
    <w:rsid w:val="004D6785"/>
    <w:rsid w:val="0057363E"/>
    <w:rsid w:val="005817AC"/>
    <w:rsid w:val="005861EE"/>
    <w:rsid w:val="005F0846"/>
    <w:rsid w:val="005F0BBA"/>
    <w:rsid w:val="005F21A8"/>
    <w:rsid w:val="005F5D2B"/>
    <w:rsid w:val="00646816"/>
    <w:rsid w:val="006509C1"/>
    <w:rsid w:val="00654B2B"/>
    <w:rsid w:val="006578D4"/>
    <w:rsid w:val="00673C10"/>
    <w:rsid w:val="006B0E87"/>
    <w:rsid w:val="006C4D2C"/>
    <w:rsid w:val="006D30AB"/>
    <w:rsid w:val="006E1D50"/>
    <w:rsid w:val="006E1E9C"/>
    <w:rsid w:val="00707676"/>
    <w:rsid w:val="00716952"/>
    <w:rsid w:val="00723699"/>
    <w:rsid w:val="007476F0"/>
    <w:rsid w:val="007B1BB7"/>
    <w:rsid w:val="007B4595"/>
    <w:rsid w:val="007C417D"/>
    <w:rsid w:val="007D5F96"/>
    <w:rsid w:val="007E3A0C"/>
    <w:rsid w:val="0080089C"/>
    <w:rsid w:val="00802BA6"/>
    <w:rsid w:val="00832343"/>
    <w:rsid w:val="00840A46"/>
    <w:rsid w:val="00840B2C"/>
    <w:rsid w:val="00852E38"/>
    <w:rsid w:val="00891B5E"/>
    <w:rsid w:val="008925FF"/>
    <w:rsid w:val="008E755B"/>
    <w:rsid w:val="00905231"/>
    <w:rsid w:val="009054E1"/>
    <w:rsid w:val="00917C49"/>
    <w:rsid w:val="00924150"/>
    <w:rsid w:val="009317CD"/>
    <w:rsid w:val="00936784"/>
    <w:rsid w:val="009714A0"/>
    <w:rsid w:val="00974AC3"/>
    <w:rsid w:val="009764D9"/>
    <w:rsid w:val="00986BFF"/>
    <w:rsid w:val="009B586A"/>
    <w:rsid w:val="009B70A9"/>
    <w:rsid w:val="009E6433"/>
    <w:rsid w:val="009F3561"/>
    <w:rsid w:val="00A656AD"/>
    <w:rsid w:val="00A75CDA"/>
    <w:rsid w:val="00A87618"/>
    <w:rsid w:val="00A94254"/>
    <w:rsid w:val="00A950AF"/>
    <w:rsid w:val="00A96C5D"/>
    <w:rsid w:val="00AB2138"/>
    <w:rsid w:val="00AD1C41"/>
    <w:rsid w:val="00AD58B2"/>
    <w:rsid w:val="00AF1EC9"/>
    <w:rsid w:val="00B12C53"/>
    <w:rsid w:val="00B21011"/>
    <w:rsid w:val="00B23004"/>
    <w:rsid w:val="00B704F6"/>
    <w:rsid w:val="00B72458"/>
    <w:rsid w:val="00B953D6"/>
    <w:rsid w:val="00BD0736"/>
    <w:rsid w:val="00BD54D9"/>
    <w:rsid w:val="00BE01D0"/>
    <w:rsid w:val="00BF02B6"/>
    <w:rsid w:val="00C26567"/>
    <w:rsid w:val="00C309FC"/>
    <w:rsid w:val="00C478F5"/>
    <w:rsid w:val="00C6155D"/>
    <w:rsid w:val="00C65765"/>
    <w:rsid w:val="00C733E1"/>
    <w:rsid w:val="00CB636B"/>
    <w:rsid w:val="00D008E7"/>
    <w:rsid w:val="00D15C57"/>
    <w:rsid w:val="00D35A15"/>
    <w:rsid w:val="00D40651"/>
    <w:rsid w:val="00D92088"/>
    <w:rsid w:val="00D97798"/>
    <w:rsid w:val="00DD3E0A"/>
    <w:rsid w:val="00DD4FD7"/>
    <w:rsid w:val="00DE23E8"/>
    <w:rsid w:val="00E269EA"/>
    <w:rsid w:val="00E562FB"/>
    <w:rsid w:val="00E938B1"/>
    <w:rsid w:val="00E93BD6"/>
    <w:rsid w:val="00E96402"/>
    <w:rsid w:val="00EA4F49"/>
    <w:rsid w:val="00ED0D0E"/>
    <w:rsid w:val="00ED2656"/>
    <w:rsid w:val="00EE75EA"/>
    <w:rsid w:val="00F12AA3"/>
    <w:rsid w:val="00F73C37"/>
    <w:rsid w:val="00F771D4"/>
    <w:rsid w:val="00F82C34"/>
    <w:rsid w:val="00F86E3B"/>
    <w:rsid w:val="00FC3813"/>
    <w:rsid w:val="00FC55ED"/>
    <w:rsid w:val="00FF357B"/>
    <w:rsid w:val="00FF3A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1DE98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lang w:val="en-GB" w:eastAsia="zh-CN"/>
    </w:rPr>
  </w:style>
  <w:style w:type="paragraph" w:styleId="Heading1">
    <w:name w:val="heading 1"/>
    <w:basedOn w:val="Normal"/>
    <w:next w:val="Normal"/>
    <w:qFormat/>
    <w:pPr>
      <w:keepNext/>
      <w:numPr>
        <w:numId w:val="1"/>
      </w:numPr>
      <w:spacing w:before="200" w:after="120"/>
      <w:outlineLvl w:val="0"/>
    </w:pPr>
    <w:rPr>
      <w:b/>
      <w:kern w:val="2"/>
      <w:sz w:val="28"/>
    </w:rPr>
  </w:style>
  <w:style w:type="paragraph" w:styleId="Heading2">
    <w:name w:val="heading 2"/>
    <w:basedOn w:val="Normal"/>
    <w:next w:val="Normal"/>
    <w:qFormat/>
    <w:pPr>
      <w:keepNext/>
      <w:numPr>
        <w:ilvl w:val="1"/>
        <w:numId w:val="1"/>
      </w:numPr>
      <w:spacing w:before="240" w:after="240"/>
      <w:outlineLvl w:val="1"/>
    </w:pPr>
    <w:rPr>
      <w:i/>
    </w:rPr>
  </w:style>
  <w:style w:type="paragraph" w:styleId="Heading3">
    <w:name w:val="heading 3"/>
    <w:basedOn w:val="Normal"/>
    <w:next w:val="Normal"/>
    <w:link w:val="Heading3Char"/>
    <w:uiPriority w:val="9"/>
    <w:semiHidden/>
    <w:unhideWhenUsed/>
    <w:qFormat/>
    <w:rsid w:val="00A75CDA"/>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3z0">
    <w:name w:val="WW8Num3z0"/>
    <w:rPr>
      <w:rFonts w:ascii="Symbol" w:hAnsi="Symbol" w:cs="Symbol" w:hint="default"/>
    </w:rPr>
  </w:style>
  <w:style w:type="character" w:customStyle="1" w:styleId="WW8Num4z0">
    <w:name w:val="WW8Num4z0"/>
    <w:rPr>
      <w:rFonts w:hint="default"/>
    </w:rPr>
  </w:style>
  <w:style w:type="character" w:customStyle="1" w:styleId="WW8Num5z0">
    <w:name w:val="WW8Num5z0"/>
    <w:rPr>
      <w:rFonts w:hint="default"/>
    </w:rPr>
  </w:style>
  <w:style w:type="character" w:styleId="Hyperlink">
    <w:name w:val="Hyperlink"/>
    <w:rPr>
      <w:color w:val="0000FF"/>
      <w:u w:val="single"/>
    </w:rPr>
  </w:style>
  <w:style w:type="character" w:customStyle="1" w:styleId="Paragraph1Char">
    <w:name w:val="Paragraph 1 Char"/>
    <w:rPr>
      <w:sz w:val="24"/>
      <w:lang w:val="en-GB"/>
    </w:rPr>
  </w:style>
  <w:style w:type="character" w:customStyle="1" w:styleId="Paragraph2Char">
    <w:name w:val="Paragraph 2 Char"/>
    <w:basedOn w:val="Paragraph1Char"/>
    <w:rPr>
      <w:sz w:val="24"/>
      <w:lang w:val="en-GB"/>
    </w:rPr>
  </w:style>
  <w:style w:type="character" w:customStyle="1" w:styleId="EndNoteBibliographyTitleChar">
    <w:name w:val="EndNote Bibliography Title Char"/>
    <w:rPr>
      <w:sz w:val="24"/>
      <w:lang w:val="en-GB" w:eastAsia="en-US"/>
    </w:rPr>
  </w:style>
  <w:style w:type="character" w:customStyle="1" w:styleId="EndNoteBibliographyChar">
    <w:name w:val="EndNote Bibliography Char"/>
    <w:rPr>
      <w:sz w:val="24"/>
      <w:lang w:val="en-GB" w:eastAsia="en-US"/>
    </w:rPr>
  </w:style>
  <w:style w:type="character" w:customStyle="1" w:styleId="HeaderChar">
    <w:name w:val="Header Char"/>
    <w:rPr>
      <w:sz w:val="24"/>
      <w:lang w:val="en-GB"/>
    </w:rPr>
  </w:style>
  <w:style w:type="character" w:customStyle="1" w:styleId="FooterChar">
    <w:name w:val="Footer Char"/>
    <w:rPr>
      <w:sz w:val="24"/>
      <w:lang w:val="en-GB"/>
    </w:rPr>
  </w:style>
  <w:style w:type="paragraph" w:customStyle="1" w:styleId="Heading">
    <w:name w:val="Heading"/>
    <w:basedOn w:val="Normal"/>
    <w:next w:val="BodyText"/>
    <w:pPr>
      <w:spacing w:before="1080" w:after="240"/>
      <w:jc w:val="center"/>
    </w:pPr>
    <w:rPr>
      <w:b/>
      <w:kern w:val="2"/>
      <w:sz w:val="48"/>
    </w:rPr>
  </w:style>
  <w:style w:type="paragraph" w:styleId="BodyText">
    <w:name w:val="Body Text"/>
    <w:basedOn w:val="Normal"/>
    <w:pPr>
      <w:spacing w:after="140" w:line="276" w:lineRule="auto"/>
    </w:pPr>
  </w:style>
  <w:style w:type="paragraph" w:styleId="List">
    <w:name w:val="List"/>
    <w:basedOn w:val="BodyText"/>
    <w:rPr>
      <w:rFonts w:cs="FreeSans"/>
    </w:rPr>
  </w:style>
  <w:style w:type="paragraph" w:styleId="Caption">
    <w:name w:val="caption"/>
    <w:basedOn w:val="Normal"/>
    <w:next w:val="Normal"/>
    <w:uiPriority w:val="35"/>
    <w:qFormat/>
    <w:pPr>
      <w:spacing w:before="120" w:after="120"/>
      <w:jc w:val="center"/>
    </w:pPr>
    <w:rPr>
      <w:i/>
      <w:sz w:val="20"/>
    </w:rPr>
  </w:style>
  <w:style w:type="paragraph" w:customStyle="1" w:styleId="Index">
    <w:name w:val="Index"/>
    <w:basedOn w:val="Normal"/>
    <w:pPr>
      <w:suppressLineNumbers/>
    </w:pPr>
    <w:rPr>
      <w:rFonts w:cs="FreeSans"/>
    </w:rPr>
  </w:style>
  <w:style w:type="paragraph" w:customStyle="1" w:styleId="AuthorName">
    <w:name w:val="Author Name"/>
    <w:basedOn w:val="Normal"/>
    <w:pPr>
      <w:jc w:val="center"/>
    </w:pPr>
  </w:style>
  <w:style w:type="paragraph" w:customStyle="1" w:styleId="AuthorAddresses">
    <w:name w:val="Author Addresses"/>
    <w:basedOn w:val="Normal"/>
    <w:pPr>
      <w:jc w:val="center"/>
    </w:pPr>
    <w:rPr>
      <w:i/>
    </w:rPr>
  </w:style>
  <w:style w:type="paragraph" w:customStyle="1" w:styleId="Abstract">
    <w:name w:val="Abstract"/>
    <w:basedOn w:val="Normal"/>
    <w:pPr>
      <w:spacing w:before="200"/>
      <w:ind w:left="1008" w:right="1008"/>
    </w:pPr>
    <w:rPr>
      <w:sz w:val="20"/>
    </w:rPr>
  </w:style>
  <w:style w:type="paragraph" w:customStyle="1" w:styleId="Paragraph1">
    <w:name w:val="Paragraph 1"/>
    <w:basedOn w:val="Normal"/>
    <w:pPr>
      <w:jc w:val="both"/>
    </w:pPr>
  </w:style>
  <w:style w:type="paragraph" w:customStyle="1" w:styleId="Paragraph2">
    <w:name w:val="Paragraph 2"/>
    <w:basedOn w:val="Paragraph1"/>
    <w:pPr>
      <w:tabs>
        <w:tab w:val="left" w:pos="360"/>
      </w:tabs>
    </w:pPr>
  </w:style>
  <w:style w:type="paragraph" w:styleId="ListBullet">
    <w:name w:val="List Bullet"/>
    <w:basedOn w:val="Normal"/>
    <w:pPr>
      <w:numPr>
        <w:numId w:val="3"/>
      </w:numPr>
    </w:pPr>
  </w:style>
  <w:style w:type="paragraph" w:styleId="ListNumber">
    <w:name w:val="List Number"/>
    <w:basedOn w:val="Normal"/>
  </w:style>
  <w:style w:type="paragraph" w:customStyle="1" w:styleId="EndNoteBibliographyTitle">
    <w:name w:val="EndNote Bibliography Title"/>
    <w:basedOn w:val="Normal"/>
    <w:pPr>
      <w:jc w:val="center"/>
    </w:pPr>
    <w:rPr>
      <w:lang w:val="en-US" w:eastAsia="en-US"/>
    </w:rPr>
  </w:style>
  <w:style w:type="paragraph" w:customStyle="1" w:styleId="EndNoteBibliography">
    <w:name w:val="EndNote Bibliography"/>
    <w:basedOn w:val="Normal"/>
    <w:pPr>
      <w:jc w:val="both"/>
    </w:pPr>
    <w:rPr>
      <w:lang w:val="en-US" w:eastAsia="en-US"/>
    </w:rPr>
  </w:style>
  <w:style w:type="paragraph" w:styleId="Header">
    <w:name w:val="header"/>
    <w:basedOn w:val="Normal"/>
    <w:pPr>
      <w:tabs>
        <w:tab w:val="center" w:pos="4680"/>
        <w:tab w:val="right" w:pos="9360"/>
      </w:tabs>
    </w:pPr>
  </w:style>
  <w:style w:type="paragraph" w:styleId="Footer">
    <w:name w:val="footer"/>
    <w:basedOn w:val="Normal"/>
    <w:pPr>
      <w:tabs>
        <w:tab w:val="center" w:pos="4680"/>
        <w:tab w:val="right" w:pos="9360"/>
      </w:tabs>
    </w:pPr>
  </w:style>
  <w:style w:type="paragraph" w:styleId="NoSpacing">
    <w:name w:val="No Spacing"/>
    <w:link w:val="NoSpacingChar"/>
    <w:uiPriority w:val="1"/>
    <w:qFormat/>
    <w:rsid w:val="009B586A"/>
    <w:pPr>
      <w:suppressAutoHyphens/>
      <w:spacing w:before="120" w:after="100" w:afterAutospacing="1" w:line="360" w:lineRule="auto"/>
      <w:jc w:val="both"/>
    </w:pPr>
    <w:rPr>
      <w:rFonts w:ascii="Calibri" w:eastAsia="Calibri" w:hAnsi="Calibri"/>
      <w:sz w:val="22"/>
      <w:szCs w:val="22"/>
      <w:lang w:eastAsia="zh-CN"/>
    </w:rPr>
  </w:style>
  <w:style w:type="character" w:customStyle="1" w:styleId="NoSpacingChar">
    <w:name w:val="No Spacing Char"/>
    <w:link w:val="NoSpacing"/>
    <w:uiPriority w:val="99"/>
    <w:locked/>
    <w:rsid w:val="009B586A"/>
    <w:rPr>
      <w:rFonts w:ascii="Calibri" w:eastAsia="Calibri" w:hAnsi="Calibri"/>
      <w:sz w:val="22"/>
      <w:szCs w:val="22"/>
      <w:lang w:eastAsia="zh-CN"/>
    </w:rPr>
  </w:style>
  <w:style w:type="paragraph" w:styleId="ListParagraph">
    <w:name w:val="List Paragraph"/>
    <w:basedOn w:val="Normal"/>
    <w:uiPriority w:val="34"/>
    <w:qFormat/>
    <w:rsid w:val="009B586A"/>
    <w:pPr>
      <w:ind w:left="720"/>
      <w:contextualSpacing/>
    </w:pPr>
  </w:style>
  <w:style w:type="character" w:customStyle="1" w:styleId="Heading1Char">
    <w:name w:val="Heading 1 Char"/>
    <w:uiPriority w:val="9"/>
    <w:qFormat/>
    <w:rsid w:val="003B6040"/>
    <w:rPr>
      <w:rFonts w:ascii="Times New Roman" w:hAnsi="Times New Roman" w:cs="Times New Roman"/>
      <w:b/>
      <w:sz w:val="24"/>
      <w:szCs w:val="24"/>
    </w:rPr>
  </w:style>
  <w:style w:type="character" w:customStyle="1" w:styleId="hlfld-contribauthor">
    <w:name w:val="hlfld-contribauthor"/>
    <w:qFormat/>
    <w:rsid w:val="009F3561"/>
  </w:style>
  <w:style w:type="paragraph" w:customStyle="1" w:styleId="ListofFigures">
    <w:name w:val="List of Figures"/>
    <w:basedOn w:val="Normal"/>
    <w:qFormat/>
    <w:rsid w:val="006E1D50"/>
    <w:pPr>
      <w:suppressAutoHyphens w:val="0"/>
      <w:spacing w:after="200" w:line="276" w:lineRule="auto"/>
    </w:pPr>
    <w:rPr>
      <w:rFonts w:eastAsia="Calibri"/>
      <w:color w:val="000000"/>
      <w:szCs w:val="24"/>
      <w:lang w:val="en-US" w:eastAsia="en-US"/>
    </w:rPr>
  </w:style>
  <w:style w:type="paragraph" w:styleId="NormalWeb">
    <w:name w:val="Normal (Web)"/>
    <w:basedOn w:val="Normal"/>
    <w:uiPriority w:val="99"/>
    <w:unhideWhenUsed/>
    <w:qFormat/>
    <w:rsid w:val="00BD54D9"/>
    <w:pPr>
      <w:suppressAutoHyphens w:val="0"/>
      <w:spacing w:before="100" w:beforeAutospacing="1" w:after="100" w:afterAutospacing="1"/>
    </w:pPr>
    <w:rPr>
      <w:szCs w:val="24"/>
      <w:lang w:val="en-US" w:eastAsia="en-US"/>
    </w:rPr>
  </w:style>
  <w:style w:type="character" w:customStyle="1" w:styleId="Heading3Char">
    <w:name w:val="Heading 3 Char"/>
    <w:basedOn w:val="DefaultParagraphFont"/>
    <w:link w:val="Heading3"/>
    <w:uiPriority w:val="9"/>
    <w:semiHidden/>
    <w:rsid w:val="00A75CDA"/>
    <w:rPr>
      <w:rFonts w:asciiTheme="majorHAnsi" w:eastAsiaTheme="majorEastAsia" w:hAnsiTheme="majorHAnsi" w:cstheme="majorBidi"/>
      <w:color w:val="1F3763" w:themeColor="accent1" w:themeShade="7F"/>
      <w:sz w:val="24"/>
      <w:szCs w:val="24"/>
      <w:lang w:val="en-GB" w:eastAsia="zh-CN"/>
    </w:rPr>
  </w:style>
  <w:style w:type="table" w:styleId="TableGrid">
    <w:name w:val="Table Grid"/>
    <w:basedOn w:val="TableNormal"/>
    <w:uiPriority w:val="59"/>
    <w:unhideWhenUsed/>
    <w:rsid w:val="001B31D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f-overlay">
    <w:name w:val="ref-overlay"/>
    <w:basedOn w:val="DefaultParagraphFont"/>
    <w:rsid w:val="009714A0"/>
  </w:style>
  <w:style w:type="paragraph" w:styleId="BalloonText">
    <w:name w:val="Balloon Text"/>
    <w:basedOn w:val="Normal"/>
    <w:link w:val="BalloonTextChar"/>
    <w:uiPriority w:val="99"/>
    <w:semiHidden/>
    <w:unhideWhenUsed/>
    <w:rsid w:val="006B0E87"/>
    <w:rPr>
      <w:rFonts w:ascii="Tahoma" w:hAnsi="Tahoma" w:cs="Tahoma"/>
      <w:sz w:val="16"/>
      <w:szCs w:val="16"/>
    </w:rPr>
  </w:style>
  <w:style w:type="character" w:customStyle="1" w:styleId="BalloonTextChar">
    <w:name w:val="Balloon Text Char"/>
    <w:basedOn w:val="DefaultParagraphFont"/>
    <w:link w:val="BalloonText"/>
    <w:uiPriority w:val="99"/>
    <w:semiHidden/>
    <w:rsid w:val="006B0E87"/>
    <w:rPr>
      <w:rFonts w:ascii="Tahoma" w:hAnsi="Tahoma" w:cs="Tahoma"/>
      <w:sz w:val="16"/>
      <w:szCs w:val="16"/>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lang w:val="en-GB" w:eastAsia="zh-CN"/>
    </w:rPr>
  </w:style>
  <w:style w:type="paragraph" w:styleId="Heading1">
    <w:name w:val="heading 1"/>
    <w:basedOn w:val="Normal"/>
    <w:next w:val="Normal"/>
    <w:qFormat/>
    <w:pPr>
      <w:keepNext/>
      <w:numPr>
        <w:numId w:val="1"/>
      </w:numPr>
      <w:spacing w:before="200" w:after="120"/>
      <w:outlineLvl w:val="0"/>
    </w:pPr>
    <w:rPr>
      <w:b/>
      <w:kern w:val="2"/>
      <w:sz w:val="28"/>
    </w:rPr>
  </w:style>
  <w:style w:type="paragraph" w:styleId="Heading2">
    <w:name w:val="heading 2"/>
    <w:basedOn w:val="Normal"/>
    <w:next w:val="Normal"/>
    <w:qFormat/>
    <w:pPr>
      <w:keepNext/>
      <w:numPr>
        <w:ilvl w:val="1"/>
        <w:numId w:val="1"/>
      </w:numPr>
      <w:spacing w:before="240" w:after="240"/>
      <w:outlineLvl w:val="1"/>
    </w:pPr>
    <w:rPr>
      <w:i/>
    </w:rPr>
  </w:style>
  <w:style w:type="paragraph" w:styleId="Heading3">
    <w:name w:val="heading 3"/>
    <w:basedOn w:val="Normal"/>
    <w:next w:val="Normal"/>
    <w:link w:val="Heading3Char"/>
    <w:uiPriority w:val="9"/>
    <w:semiHidden/>
    <w:unhideWhenUsed/>
    <w:qFormat/>
    <w:rsid w:val="00A75CDA"/>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3z0">
    <w:name w:val="WW8Num3z0"/>
    <w:rPr>
      <w:rFonts w:ascii="Symbol" w:hAnsi="Symbol" w:cs="Symbol" w:hint="default"/>
    </w:rPr>
  </w:style>
  <w:style w:type="character" w:customStyle="1" w:styleId="WW8Num4z0">
    <w:name w:val="WW8Num4z0"/>
    <w:rPr>
      <w:rFonts w:hint="default"/>
    </w:rPr>
  </w:style>
  <w:style w:type="character" w:customStyle="1" w:styleId="WW8Num5z0">
    <w:name w:val="WW8Num5z0"/>
    <w:rPr>
      <w:rFonts w:hint="default"/>
    </w:rPr>
  </w:style>
  <w:style w:type="character" w:styleId="Hyperlink">
    <w:name w:val="Hyperlink"/>
    <w:rPr>
      <w:color w:val="0000FF"/>
      <w:u w:val="single"/>
    </w:rPr>
  </w:style>
  <w:style w:type="character" w:customStyle="1" w:styleId="Paragraph1Char">
    <w:name w:val="Paragraph 1 Char"/>
    <w:rPr>
      <w:sz w:val="24"/>
      <w:lang w:val="en-GB"/>
    </w:rPr>
  </w:style>
  <w:style w:type="character" w:customStyle="1" w:styleId="Paragraph2Char">
    <w:name w:val="Paragraph 2 Char"/>
    <w:basedOn w:val="Paragraph1Char"/>
    <w:rPr>
      <w:sz w:val="24"/>
      <w:lang w:val="en-GB"/>
    </w:rPr>
  </w:style>
  <w:style w:type="character" w:customStyle="1" w:styleId="EndNoteBibliographyTitleChar">
    <w:name w:val="EndNote Bibliography Title Char"/>
    <w:rPr>
      <w:sz w:val="24"/>
      <w:lang w:val="en-GB" w:eastAsia="en-US"/>
    </w:rPr>
  </w:style>
  <w:style w:type="character" w:customStyle="1" w:styleId="EndNoteBibliographyChar">
    <w:name w:val="EndNote Bibliography Char"/>
    <w:rPr>
      <w:sz w:val="24"/>
      <w:lang w:val="en-GB" w:eastAsia="en-US"/>
    </w:rPr>
  </w:style>
  <w:style w:type="character" w:customStyle="1" w:styleId="HeaderChar">
    <w:name w:val="Header Char"/>
    <w:rPr>
      <w:sz w:val="24"/>
      <w:lang w:val="en-GB"/>
    </w:rPr>
  </w:style>
  <w:style w:type="character" w:customStyle="1" w:styleId="FooterChar">
    <w:name w:val="Footer Char"/>
    <w:rPr>
      <w:sz w:val="24"/>
      <w:lang w:val="en-GB"/>
    </w:rPr>
  </w:style>
  <w:style w:type="paragraph" w:customStyle="1" w:styleId="Heading">
    <w:name w:val="Heading"/>
    <w:basedOn w:val="Normal"/>
    <w:next w:val="BodyText"/>
    <w:pPr>
      <w:spacing w:before="1080" w:after="240"/>
      <w:jc w:val="center"/>
    </w:pPr>
    <w:rPr>
      <w:b/>
      <w:kern w:val="2"/>
      <w:sz w:val="48"/>
    </w:rPr>
  </w:style>
  <w:style w:type="paragraph" w:styleId="BodyText">
    <w:name w:val="Body Text"/>
    <w:basedOn w:val="Normal"/>
    <w:pPr>
      <w:spacing w:after="140" w:line="276" w:lineRule="auto"/>
    </w:pPr>
  </w:style>
  <w:style w:type="paragraph" w:styleId="List">
    <w:name w:val="List"/>
    <w:basedOn w:val="BodyText"/>
    <w:rPr>
      <w:rFonts w:cs="FreeSans"/>
    </w:rPr>
  </w:style>
  <w:style w:type="paragraph" w:styleId="Caption">
    <w:name w:val="caption"/>
    <w:basedOn w:val="Normal"/>
    <w:next w:val="Normal"/>
    <w:uiPriority w:val="35"/>
    <w:qFormat/>
    <w:pPr>
      <w:spacing w:before="120" w:after="120"/>
      <w:jc w:val="center"/>
    </w:pPr>
    <w:rPr>
      <w:i/>
      <w:sz w:val="20"/>
    </w:rPr>
  </w:style>
  <w:style w:type="paragraph" w:customStyle="1" w:styleId="Index">
    <w:name w:val="Index"/>
    <w:basedOn w:val="Normal"/>
    <w:pPr>
      <w:suppressLineNumbers/>
    </w:pPr>
    <w:rPr>
      <w:rFonts w:cs="FreeSans"/>
    </w:rPr>
  </w:style>
  <w:style w:type="paragraph" w:customStyle="1" w:styleId="AuthorName">
    <w:name w:val="Author Name"/>
    <w:basedOn w:val="Normal"/>
    <w:pPr>
      <w:jc w:val="center"/>
    </w:pPr>
  </w:style>
  <w:style w:type="paragraph" w:customStyle="1" w:styleId="AuthorAddresses">
    <w:name w:val="Author Addresses"/>
    <w:basedOn w:val="Normal"/>
    <w:pPr>
      <w:jc w:val="center"/>
    </w:pPr>
    <w:rPr>
      <w:i/>
    </w:rPr>
  </w:style>
  <w:style w:type="paragraph" w:customStyle="1" w:styleId="Abstract">
    <w:name w:val="Abstract"/>
    <w:basedOn w:val="Normal"/>
    <w:pPr>
      <w:spacing w:before="200"/>
      <w:ind w:left="1008" w:right="1008"/>
    </w:pPr>
    <w:rPr>
      <w:sz w:val="20"/>
    </w:rPr>
  </w:style>
  <w:style w:type="paragraph" w:customStyle="1" w:styleId="Paragraph1">
    <w:name w:val="Paragraph 1"/>
    <w:basedOn w:val="Normal"/>
    <w:pPr>
      <w:jc w:val="both"/>
    </w:pPr>
  </w:style>
  <w:style w:type="paragraph" w:customStyle="1" w:styleId="Paragraph2">
    <w:name w:val="Paragraph 2"/>
    <w:basedOn w:val="Paragraph1"/>
    <w:pPr>
      <w:tabs>
        <w:tab w:val="left" w:pos="360"/>
      </w:tabs>
    </w:pPr>
  </w:style>
  <w:style w:type="paragraph" w:styleId="ListBullet">
    <w:name w:val="List Bullet"/>
    <w:basedOn w:val="Normal"/>
    <w:pPr>
      <w:numPr>
        <w:numId w:val="3"/>
      </w:numPr>
    </w:pPr>
  </w:style>
  <w:style w:type="paragraph" w:styleId="ListNumber">
    <w:name w:val="List Number"/>
    <w:basedOn w:val="Normal"/>
  </w:style>
  <w:style w:type="paragraph" w:customStyle="1" w:styleId="EndNoteBibliographyTitle">
    <w:name w:val="EndNote Bibliography Title"/>
    <w:basedOn w:val="Normal"/>
    <w:pPr>
      <w:jc w:val="center"/>
    </w:pPr>
    <w:rPr>
      <w:lang w:val="en-US" w:eastAsia="en-US"/>
    </w:rPr>
  </w:style>
  <w:style w:type="paragraph" w:customStyle="1" w:styleId="EndNoteBibliography">
    <w:name w:val="EndNote Bibliography"/>
    <w:basedOn w:val="Normal"/>
    <w:pPr>
      <w:jc w:val="both"/>
    </w:pPr>
    <w:rPr>
      <w:lang w:val="en-US" w:eastAsia="en-US"/>
    </w:rPr>
  </w:style>
  <w:style w:type="paragraph" w:styleId="Header">
    <w:name w:val="header"/>
    <w:basedOn w:val="Normal"/>
    <w:pPr>
      <w:tabs>
        <w:tab w:val="center" w:pos="4680"/>
        <w:tab w:val="right" w:pos="9360"/>
      </w:tabs>
    </w:pPr>
  </w:style>
  <w:style w:type="paragraph" w:styleId="Footer">
    <w:name w:val="footer"/>
    <w:basedOn w:val="Normal"/>
    <w:pPr>
      <w:tabs>
        <w:tab w:val="center" w:pos="4680"/>
        <w:tab w:val="right" w:pos="9360"/>
      </w:tabs>
    </w:pPr>
  </w:style>
  <w:style w:type="paragraph" w:styleId="NoSpacing">
    <w:name w:val="No Spacing"/>
    <w:link w:val="NoSpacingChar"/>
    <w:uiPriority w:val="1"/>
    <w:qFormat/>
    <w:rsid w:val="009B586A"/>
    <w:pPr>
      <w:suppressAutoHyphens/>
      <w:spacing w:before="120" w:after="100" w:afterAutospacing="1" w:line="360" w:lineRule="auto"/>
      <w:jc w:val="both"/>
    </w:pPr>
    <w:rPr>
      <w:rFonts w:ascii="Calibri" w:eastAsia="Calibri" w:hAnsi="Calibri"/>
      <w:sz w:val="22"/>
      <w:szCs w:val="22"/>
      <w:lang w:eastAsia="zh-CN"/>
    </w:rPr>
  </w:style>
  <w:style w:type="character" w:customStyle="1" w:styleId="NoSpacingChar">
    <w:name w:val="No Spacing Char"/>
    <w:link w:val="NoSpacing"/>
    <w:uiPriority w:val="99"/>
    <w:locked/>
    <w:rsid w:val="009B586A"/>
    <w:rPr>
      <w:rFonts w:ascii="Calibri" w:eastAsia="Calibri" w:hAnsi="Calibri"/>
      <w:sz w:val="22"/>
      <w:szCs w:val="22"/>
      <w:lang w:eastAsia="zh-CN"/>
    </w:rPr>
  </w:style>
  <w:style w:type="paragraph" w:styleId="ListParagraph">
    <w:name w:val="List Paragraph"/>
    <w:basedOn w:val="Normal"/>
    <w:uiPriority w:val="34"/>
    <w:qFormat/>
    <w:rsid w:val="009B586A"/>
    <w:pPr>
      <w:ind w:left="720"/>
      <w:contextualSpacing/>
    </w:pPr>
  </w:style>
  <w:style w:type="character" w:customStyle="1" w:styleId="Heading1Char">
    <w:name w:val="Heading 1 Char"/>
    <w:uiPriority w:val="9"/>
    <w:qFormat/>
    <w:rsid w:val="003B6040"/>
    <w:rPr>
      <w:rFonts w:ascii="Times New Roman" w:hAnsi="Times New Roman" w:cs="Times New Roman"/>
      <w:b/>
      <w:sz w:val="24"/>
      <w:szCs w:val="24"/>
    </w:rPr>
  </w:style>
  <w:style w:type="character" w:customStyle="1" w:styleId="hlfld-contribauthor">
    <w:name w:val="hlfld-contribauthor"/>
    <w:qFormat/>
    <w:rsid w:val="009F3561"/>
  </w:style>
  <w:style w:type="paragraph" w:customStyle="1" w:styleId="ListofFigures">
    <w:name w:val="List of Figures"/>
    <w:basedOn w:val="Normal"/>
    <w:qFormat/>
    <w:rsid w:val="006E1D50"/>
    <w:pPr>
      <w:suppressAutoHyphens w:val="0"/>
      <w:spacing w:after="200" w:line="276" w:lineRule="auto"/>
    </w:pPr>
    <w:rPr>
      <w:rFonts w:eastAsia="Calibri"/>
      <w:color w:val="000000"/>
      <w:szCs w:val="24"/>
      <w:lang w:val="en-US" w:eastAsia="en-US"/>
    </w:rPr>
  </w:style>
  <w:style w:type="paragraph" w:styleId="NormalWeb">
    <w:name w:val="Normal (Web)"/>
    <w:basedOn w:val="Normal"/>
    <w:uiPriority w:val="99"/>
    <w:unhideWhenUsed/>
    <w:qFormat/>
    <w:rsid w:val="00BD54D9"/>
    <w:pPr>
      <w:suppressAutoHyphens w:val="0"/>
      <w:spacing w:before="100" w:beforeAutospacing="1" w:after="100" w:afterAutospacing="1"/>
    </w:pPr>
    <w:rPr>
      <w:szCs w:val="24"/>
      <w:lang w:val="en-US" w:eastAsia="en-US"/>
    </w:rPr>
  </w:style>
  <w:style w:type="character" w:customStyle="1" w:styleId="Heading3Char">
    <w:name w:val="Heading 3 Char"/>
    <w:basedOn w:val="DefaultParagraphFont"/>
    <w:link w:val="Heading3"/>
    <w:uiPriority w:val="9"/>
    <w:semiHidden/>
    <w:rsid w:val="00A75CDA"/>
    <w:rPr>
      <w:rFonts w:asciiTheme="majorHAnsi" w:eastAsiaTheme="majorEastAsia" w:hAnsiTheme="majorHAnsi" w:cstheme="majorBidi"/>
      <w:color w:val="1F3763" w:themeColor="accent1" w:themeShade="7F"/>
      <w:sz w:val="24"/>
      <w:szCs w:val="24"/>
      <w:lang w:val="en-GB" w:eastAsia="zh-CN"/>
    </w:rPr>
  </w:style>
  <w:style w:type="table" w:styleId="TableGrid">
    <w:name w:val="Table Grid"/>
    <w:basedOn w:val="TableNormal"/>
    <w:uiPriority w:val="59"/>
    <w:unhideWhenUsed/>
    <w:rsid w:val="001B31D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f-overlay">
    <w:name w:val="ref-overlay"/>
    <w:basedOn w:val="DefaultParagraphFont"/>
    <w:rsid w:val="009714A0"/>
  </w:style>
  <w:style w:type="paragraph" w:styleId="BalloonText">
    <w:name w:val="Balloon Text"/>
    <w:basedOn w:val="Normal"/>
    <w:link w:val="BalloonTextChar"/>
    <w:uiPriority w:val="99"/>
    <w:semiHidden/>
    <w:unhideWhenUsed/>
    <w:rsid w:val="006B0E87"/>
    <w:rPr>
      <w:rFonts w:ascii="Tahoma" w:hAnsi="Tahoma" w:cs="Tahoma"/>
      <w:sz w:val="16"/>
      <w:szCs w:val="16"/>
    </w:rPr>
  </w:style>
  <w:style w:type="character" w:customStyle="1" w:styleId="BalloonTextChar">
    <w:name w:val="Balloon Text Char"/>
    <w:basedOn w:val="DefaultParagraphFont"/>
    <w:link w:val="BalloonText"/>
    <w:uiPriority w:val="99"/>
    <w:semiHidden/>
    <w:rsid w:val="006B0E87"/>
    <w:rPr>
      <w:rFonts w:ascii="Tahoma" w:hAnsi="Tahoma" w:cs="Tahoma"/>
      <w:sz w:val="16"/>
      <w:szCs w:val="16"/>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5076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yperlink" Target="https://doi.org/10.1371/journal.pone.0201587"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yperlink" Target="https://www.semanticscholar.org/author/I.-Kaur/2059087398"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6.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18.jpg"/><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U:\Projects\European%20Commission\eChallenges%20e2003-e2005%20%20IST-2001-37824\IPC%20e2003\Template%20&amp;%20Guidelines\eChallenges%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Version="">
  <b:Source>
    <b:Tag>Cre191</b:Tag>
    <b:SourceType>JournalArticle</b:SourceType>
    <b:Guid>{8B1F3210-C77B-478B-89E9-F40E50264EC0}</b:Guid>
    <b:Author>
      <b:Author>
        <b:NameList>
          <b:Person>
            <b:Last>Creaco E</b:Last>
            <b:First>Campisano</b:First>
            <b:Middle>A,Fontana N,Marini G,</b:Middle>
          </b:Person>
        </b:NameList>
      </b:Author>
    </b:Author>
    <b:Title>Real time control of water distribution networks</b:Title>
    <b:Year>2019</b:Year>
    <b:Pages>517-530</b:Pages>
    <b:RefOrder>1</b:RefOrder>
  </b:Source>
  <b:Source>
    <b:Tag>ALW19</b:Tag>
    <b:SourceType>JournalArticle</b:SourceType>
    <b:Guid>{800190C1-61BA-455D-9B3B-0F2201F85E48}</b:Guid>
    <b:Author>
      <b:Author>
        <b:NameList>
          <b:Person>
            <b:Last>AL-Washali</b:Last>
            <b:First>T.</b:First>
          </b:Person>
          <b:Person>
            <b:Last>Sharma</b:Last>
            <b:First>S.</b:First>
          </b:Person>
          <b:Person>
            <b:Last>Kennedy</b:Last>
            <b:First>M,</b:First>
          </b:Person>
          <b:Person>
            <b:Last>AL-Nozaily</b:Last>
            <b:First>F,</b:First>
          </b:Person>
          <b:Person>
            <b:Last>Hadera</b:Last>
            <b:First>M.</b:First>
          </b:Person>
        </b:NameList>
      </b:Author>
    </b:Author>
    <b:Title>Monitoring the Non-Revenue water performance in intermttent Supplies</b:Title>
    <b:Year>2019</b:Year>
    <b:RefOrder>2</b:RefOrder>
  </b:Source>
  <b:Source>
    <b:Tag>Rab192</b:Tag>
    <b:SourceType>JournalArticle</b:SourceType>
    <b:Guid>{7E480AF7-1D1F-4CCB-A240-515E86A84D00}</b:Guid>
    <b:Author>
      <b:Author>
        <b:NameList>
          <b:Person>
            <b:Last>Rabeek</b:Last>
            <b:First>S.M</b:First>
          </b:Person>
          <b:Person>
            <b:Last>Beibei.H.</b:Last>
          </b:Person>
          <b:Person>
            <b:Last>Chai.K.T.</b:Last>
          </b:Person>
        </b:NameList>
      </b:Author>
    </b:Author>
    <b:Title>Design wireless  IoT sensor node platform</b:Title>
    <b:Year>2019</b:Year>
    <b:Pages>1328-1330</b:Pages>
    <b:RefOrder>3</b:RefOrder>
  </b:Source>
  <b:Source>
    <b:Tag>Ade183</b:Tag>
    <b:SourceType>JournalArticle</b:SourceType>
    <b:Guid>{1CB343C1-C343-4AB7-87C2-B3BBFDC63141}</b:Guid>
    <b:Author>
      <b:Author>
        <b:NameList>
          <b:Person>
            <b:Last>Adedeji</b:Last>
            <b:First>K.Y.Haman.B.T.Abe,A.M.Abu-Mahfouz,</b:First>
          </b:Person>
        </b:NameList>
      </b:Author>
    </b:Author>
    <b:Title>pressure monitoring strategies for water loss reduction in large scale water piping Networks</b:Title>
    <b:Year>2018</b:Year>
    <b:Pages>465-480</b:Pages>
    <b:RefOrder>4</b:RefOrder>
  </b:Source>
  <b:Source>
    <b:Tag>Sew201</b:Tag>
    <b:SourceType>JournalArticle</b:SourceType>
    <b:Guid>{32322E26-3DCA-4F47-8EB1-CDA424F8EBCD}</b:Guid>
    <b:Author>
      <b:Author>
        <b:NameList>
          <b:Person>
            <b:Last>Sewerrin.Stethophon</b:Last>
          </b:Person>
        </b:NameList>
      </b:Author>
    </b:Author>
    <b:Title>compact Sound Detector for Wter Leak Detection</b:Title>
    <b:Year>2020</b:Year>
    <b:RefOrder>7</b:RefOrder>
  </b:Source>
  <b:Source>
    <b:Tag>DeA19</b:Tag>
    <b:SourceType>JournalArticle</b:SourceType>
    <b:Guid>{6AA6E867-9A76-42B8-9EFF-4E267C51A0D3}</b:Guid>
    <b:Author>
      <b:Author>
        <b:NameList>
          <b:Person>
            <b:Last>De-Araujo.P.</b:Last>
          </b:Person>
          <b:Person>
            <b:Last>Filho</b:Last>
            <b:First>R.</b:First>
          </b:Person>
          <b:Person>
            <b:Last>Rodrigues</b:Last>
          </b:Person>
        </b:NameList>
      </b:Author>
    </b:Author>
    <b:Title>Infrustracture for integration of legacy Electrical Equipment into smart -Grid using wirelessd sensor network</b:Title>
    <b:Year>2019</b:Year>
    <b:Pages>1312</b:Pages>
    <b:RefOrder>5</b:RefOrder>
  </b:Source>
  <b:Source>
    <b:Tag>LiW211</b:Tag>
    <b:SourceType>JournalArticle</b:SourceType>
    <b:Guid>{6F2167BB-20B4-471B-A4D2-A0B2F3829191}</b:Guid>
    <b:Author>
      <b:Author>
        <b:NameList>
          <b:Person>
            <b:Last>Li. W.Liu</b:Last>
            <b:First>T.</b:First>
            <b:Middle>Xiang</b:Middle>
          </b:Person>
        </b:NameList>
      </b:Author>
    </b:Author>
    <b:Title>Leakage detection of water pipelines based on active thermometry and FBG based quasi-distributed fiber optic temperature sensing</b:Title>
    <b:Year>2021</b:Year>
    <b:RefOrder>6</b:RefOrder>
  </b:Source>
</b:Sources>
</file>

<file path=customXml/itemProps1.xml><?xml version="1.0" encoding="utf-8"?>
<ds:datastoreItem xmlns:ds="http://schemas.openxmlformats.org/officeDocument/2006/customXml" ds:itemID="{F0B834AE-578E-42D2-8229-471FC870B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eChallenges Template</Template>
  <TotalTime>257</TotalTime>
  <Pages>11</Pages>
  <Words>2497</Words>
  <Characters>14236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IST-Africa Template</vt:lpstr>
    </vt:vector>
  </TitlesOfParts>
  <Company/>
  <LinksUpToDate>false</LinksUpToDate>
  <CharactersWithSpaces>16700</CharactersWithSpaces>
  <SharedDoc>false</SharedDoc>
  <HLinks>
    <vt:vector size="12" baseType="variant">
      <vt:variant>
        <vt:i4>3997761</vt:i4>
      </vt:variant>
      <vt:variant>
        <vt:i4>6</vt:i4>
      </vt:variant>
      <vt:variant>
        <vt:i4>0</vt:i4>
      </vt:variant>
      <vt:variant>
        <vt:i4>5</vt:i4>
      </vt:variant>
      <vt:variant>
        <vt:lpwstr>mailto:cmaghanga@kabarak.ac.ke</vt:lpwstr>
      </vt:variant>
      <vt:variant>
        <vt:lpwstr/>
      </vt:variant>
      <vt:variant>
        <vt:i4>589896</vt:i4>
      </vt:variant>
      <vt:variant>
        <vt:i4>3</vt:i4>
      </vt:variant>
      <vt:variant>
        <vt:i4>0</vt:i4>
      </vt:variant>
      <vt:variant>
        <vt:i4>5</vt:i4>
      </vt:variant>
      <vt:variant>
        <vt:lpwstr>http://eserver.kabarak.ac.ke/ocs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IST-Africa Template</dc:title>
  <dc:subject/>
  <dc:creator>Miriam Cunningham</dc:creator>
  <cp:keywords/>
  <cp:lastModifiedBy>user</cp:lastModifiedBy>
  <cp:revision>315</cp:revision>
  <cp:lastPrinted>1995-11-21T14:41:00Z</cp:lastPrinted>
  <dcterms:created xsi:type="dcterms:W3CDTF">2021-08-15T17:56:00Z</dcterms:created>
  <dcterms:modified xsi:type="dcterms:W3CDTF">2021-08-29T11:26:00Z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N.InstantFormat">
    <vt:lpwstr>EN.InstantFormat</vt:lpwstr>
  </property>
  <property fmtid="{D5CDD505-2E9C-101B-9397-08002B2CF9AE}" pid="3" name="EN.Layout">
    <vt:lpwstr>EN.Layout</vt:lpwstr>
  </property>
  <property fmtid="{D5CDD505-2E9C-101B-9397-08002B2CF9AE}" pid="4" name="EN.Libraries">
    <vt:lpwstr>EN.Libraries</vt:lpwstr>
  </property>
</Properties>
</file>